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12FBBF" w14:textId="5081C59D" w:rsidR="00A9204E" w:rsidRDefault="0024206D" w:rsidP="0024206D">
      <w:pPr>
        <w:jc w:val="center"/>
        <w:rPr>
          <w:sz w:val="32"/>
          <w:szCs w:val="32"/>
          <w:lang w:val="fr-FR"/>
        </w:rPr>
      </w:pPr>
      <w:r w:rsidRPr="0024206D">
        <w:rPr>
          <w:sz w:val="40"/>
          <w:szCs w:val="40"/>
          <w:lang w:val="fr-FR"/>
        </w:rPr>
        <w:t xml:space="preserve">TP : </w:t>
      </w:r>
      <w:r w:rsidRPr="0024206D">
        <w:rPr>
          <w:sz w:val="32"/>
          <w:szCs w:val="32"/>
          <w:lang w:val="fr-FR"/>
        </w:rPr>
        <w:t>Connexion d’un subnet azure vers un subnet local</w:t>
      </w:r>
    </w:p>
    <w:p w14:paraId="1D8706C8" w14:textId="77777777" w:rsidR="00254F06" w:rsidRDefault="00254F06" w:rsidP="0024206D">
      <w:pPr>
        <w:jc w:val="center"/>
        <w:rPr>
          <w:sz w:val="32"/>
          <w:szCs w:val="32"/>
          <w:lang w:val="fr-FR"/>
        </w:rPr>
      </w:pPr>
    </w:p>
    <w:p w14:paraId="7E12D51D" w14:textId="01689667" w:rsidR="0024206D" w:rsidRDefault="0024206D" w:rsidP="0024206D">
      <w:pPr>
        <w:rPr>
          <w:sz w:val="24"/>
          <w:szCs w:val="24"/>
          <w:lang w:val="fr-FR"/>
        </w:rPr>
      </w:pPr>
    </w:p>
    <w:p w14:paraId="245E96DB" w14:textId="33AACA38" w:rsidR="0024206D" w:rsidRDefault="0024206D" w:rsidP="0024206D">
      <w:pPr>
        <w:rPr>
          <w:sz w:val="24"/>
          <w:szCs w:val="24"/>
          <w:lang w:val="fr-FR"/>
        </w:rPr>
      </w:pPr>
      <w:r>
        <w:rPr>
          <w:sz w:val="24"/>
          <w:szCs w:val="24"/>
          <w:lang w:val="fr-FR"/>
        </w:rPr>
        <w:t>Réalisé par : Sharujan VAKEESAN</w:t>
      </w:r>
    </w:p>
    <w:p w14:paraId="781B34EA" w14:textId="46C9FA74" w:rsidR="0024206D" w:rsidRDefault="0024206D" w:rsidP="0024206D">
      <w:pPr>
        <w:rPr>
          <w:sz w:val="24"/>
          <w:szCs w:val="24"/>
          <w:lang w:val="fr-FR"/>
        </w:rPr>
      </w:pPr>
    </w:p>
    <w:p w14:paraId="4D9A2150" w14:textId="1CCF2B5D" w:rsidR="0024206D" w:rsidRDefault="0024206D" w:rsidP="0024206D">
      <w:pPr>
        <w:rPr>
          <w:sz w:val="24"/>
          <w:szCs w:val="24"/>
          <w:lang w:val="fr-FR"/>
        </w:rPr>
      </w:pPr>
      <w:r>
        <w:rPr>
          <w:sz w:val="24"/>
          <w:szCs w:val="24"/>
          <w:lang w:val="fr-FR"/>
        </w:rPr>
        <w:t xml:space="preserve">Description du TP : </w:t>
      </w:r>
    </w:p>
    <w:p w14:paraId="719B0500" w14:textId="631BC882" w:rsidR="0024206D" w:rsidRDefault="0024206D" w:rsidP="0024206D">
      <w:pPr>
        <w:rPr>
          <w:sz w:val="24"/>
          <w:szCs w:val="24"/>
          <w:lang w:val="fr-FR"/>
        </w:rPr>
      </w:pPr>
    </w:p>
    <w:p w14:paraId="3BE818A4" w14:textId="2D42AAB0" w:rsidR="0024206D" w:rsidRDefault="0024206D" w:rsidP="0024206D">
      <w:pPr>
        <w:rPr>
          <w:sz w:val="24"/>
          <w:szCs w:val="24"/>
          <w:lang w:val="fr-FR"/>
        </w:rPr>
      </w:pPr>
      <w:r>
        <w:rPr>
          <w:sz w:val="24"/>
          <w:szCs w:val="24"/>
          <w:lang w:val="fr-FR"/>
        </w:rPr>
        <w:t xml:space="preserve">Ce travaux pratique consiste à connecter un </w:t>
      </w:r>
      <w:r w:rsidR="002B76F4">
        <w:rPr>
          <w:sz w:val="24"/>
          <w:szCs w:val="24"/>
          <w:lang w:val="fr-FR"/>
        </w:rPr>
        <w:t>sous-réseau virtuel d’A</w:t>
      </w:r>
      <w:r>
        <w:rPr>
          <w:sz w:val="24"/>
          <w:szCs w:val="24"/>
          <w:lang w:val="fr-FR"/>
        </w:rPr>
        <w:t xml:space="preserve">zure où se situe une VM et de connecter ce </w:t>
      </w:r>
      <w:r w:rsidR="002B76F4">
        <w:rPr>
          <w:sz w:val="24"/>
          <w:szCs w:val="24"/>
          <w:lang w:val="fr-FR"/>
        </w:rPr>
        <w:t>sous-réseau à celui</w:t>
      </w:r>
      <w:r>
        <w:rPr>
          <w:sz w:val="24"/>
          <w:szCs w:val="24"/>
          <w:lang w:val="fr-FR"/>
        </w:rPr>
        <w:t xml:space="preserve"> de votre réseau local (chez vous, INSTA)</w:t>
      </w:r>
      <w:r w:rsidR="002B76F4">
        <w:rPr>
          <w:sz w:val="24"/>
          <w:szCs w:val="24"/>
          <w:lang w:val="fr-FR"/>
        </w:rPr>
        <w:t xml:space="preserve"> via un tunnel VPN IPSec (site à site)</w:t>
      </w:r>
      <w:r>
        <w:rPr>
          <w:sz w:val="24"/>
          <w:szCs w:val="24"/>
          <w:lang w:val="fr-FR"/>
        </w:rPr>
        <w:t xml:space="preserve">. Ensuite la </w:t>
      </w:r>
      <w:r w:rsidR="002B76F4">
        <w:rPr>
          <w:sz w:val="24"/>
          <w:szCs w:val="24"/>
          <w:lang w:val="fr-FR"/>
        </w:rPr>
        <w:t>machine virtuel située dans le sous-réseau virtuel d’Azure</w:t>
      </w:r>
      <w:r>
        <w:rPr>
          <w:sz w:val="24"/>
          <w:szCs w:val="24"/>
          <w:lang w:val="fr-FR"/>
        </w:rPr>
        <w:t xml:space="preserve"> devra avoir accès à Internet via le </w:t>
      </w:r>
      <w:r w:rsidR="002B76F4">
        <w:rPr>
          <w:sz w:val="24"/>
          <w:szCs w:val="24"/>
          <w:lang w:val="fr-FR"/>
        </w:rPr>
        <w:t>pare-feu (Sophos)</w:t>
      </w:r>
      <w:r>
        <w:rPr>
          <w:sz w:val="24"/>
          <w:szCs w:val="24"/>
          <w:lang w:val="fr-FR"/>
        </w:rPr>
        <w:t xml:space="preserve"> </w:t>
      </w:r>
      <w:r w:rsidR="002B76F4">
        <w:rPr>
          <w:sz w:val="24"/>
          <w:szCs w:val="24"/>
          <w:lang w:val="fr-FR"/>
        </w:rPr>
        <w:t xml:space="preserve">qui se situe </w:t>
      </w:r>
      <w:r w:rsidR="00F07CE0">
        <w:rPr>
          <w:sz w:val="24"/>
          <w:szCs w:val="24"/>
          <w:lang w:val="fr-FR"/>
        </w:rPr>
        <w:t xml:space="preserve">dans </w:t>
      </w:r>
      <w:r w:rsidR="002B76F4">
        <w:rPr>
          <w:sz w:val="24"/>
          <w:szCs w:val="24"/>
          <w:lang w:val="fr-FR"/>
        </w:rPr>
        <w:t xml:space="preserve">votre sous-réseau local, ainsi nous pourrons filtrer les paquets entrants et sortants de la VM </w:t>
      </w:r>
      <w:r w:rsidR="00475AF0">
        <w:rPr>
          <w:sz w:val="24"/>
          <w:szCs w:val="24"/>
          <w:lang w:val="fr-FR"/>
        </w:rPr>
        <w:t>Proxmox (Ubuntu)</w:t>
      </w:r>
      <w:r w:rsidR="002B76F4">
        <w:rPr>
          <w:sz w:val="24"/>
          <w:szCs w:val="24"/>
          <w:lang w:val="fr-FR"/>
        </w:rPr>
        <w:t>.</w:t>
      </w:r>
    </w:p>
    <w:p w14:paraId="719ADBDB" w14:textId="5CF14A0E" w:rsidR="00F7202B" w:rsidRDefault="00F7202B" w:rsidP="0024206D">
      <w:pPr>
        <w:rPr>
          <w:sz w:val="24"/>
          <w:szCs w:val="24"/>
          <w:lang w:val="fr-FR"/>
        </w:rPr>
      </w:pPr>
    </w:p>
    <w:p w14:paraId="2FB2F1B3" w14:textId="76EFE471" w:rsidR="00F7202B" w:rsidRDefault="00F7202B" w:rsidP="0024206D">
      <w:pPr>
        <w:rPr>
          <w:sz w:val="24"/>
          <w:szCs w:val="24"/>
          <w:lang w:val="fr-FR"/>
        </w:rPr>
      </w:pPr>
      <w:r w:rsidRPr="00F7202B">
        <w:rPr>
          <w:b/>
          <w:bCs/>
          <w:sz w:val="24"/>
          <w:szCs w:val="24"/>
          <w:lang w:val="fr-FR"/>
        </w:rPr>
        <w:t xml:space="preserve">Information : </w:t>
      </w:r>
      <w:r>
        <w:rPr>
          <w:b/>
          <w:bCs/>
          <w:sz w:val="24"/>
          <w:szCs w:val="24"/>
          <w:lang w:val="fr-FR"/>
        </w:rPr>
        <w:t xml:space="preserve"> </w:t>
      </w:r>
      <w:r>
        <w:rPr>
          <w:sz w:val="24"/>
          <w:szCs w:val="24"/>
          <w:lang w:val="fr-FR"/>
        </w:rPr>
        <w:t>Le nom des ressources sont différents en fonction de la langue d’affichage.</w:t>
      </w:r>
    </w:p>
    <w:p w14:paraId="6C1BB2D7" w14:textId="7FD25EFA" w:rsidR="009767A5" w:rsidRDefault="009767A5" w:rsidP="0024206D">
      <w:pPr>
        <w:rPr>
          <w:sz w:val="24"/>
          <w:szCs w:val="24"/>
          <w:lang w:val="fr-FR"/>
        </w:rPr>
      </w:pPr>
      <w:r>
        <w:rPr>
          <w:sz w:val="24"/>
          <w:szCs w:val="24"/>
          <w:lang w:val="fr-FR"/>
        </w:rPr>
        <w:t>Personnellement, je suis plus à l’aise avec l’anglais donc le nom des ressources dans ce TP seront en anglais.</w:t>
      </w:r>
    </w:p>
    <w:p w14:paraId="4492A9FC" w14:textId="116B30DB" w:rsidR="00201FDC" w:rsidRPr="00F7202B" w:rsidRDefault="00201FDC" w:rsidP="0024206D">
      <w:pPr>
        <w:rPr>
          <w:sz w:val="24"/>
          <w:szCs w:val="24"/>
          <w:lang w:val="fr-FR"/>
        </w:rPr>
      </w:pPr>
      <w:r>
        <w:rPr>
          <w:sz w:val="24"/>
          <w:szCs w:val="24"/>
          <w:lang w:val="fr-FR"/>
        </w:rPr>
        <w:t>Vous pouvez zoomer sur les images pour voir les détails.</w:t>
      </w:r>
    </w:p>
    <w:p w14:paraId="0AE84860" w14:textId="0C2D3669" w:rsidR="0024206D" w:rsidRDefault="0024206D" w:rsidP="0024206D">
      <w:pPr>
        <w:rPr>
          <w:sz w:val="24"/>
          <w:szCs w:val="24"/>
          <w:lang w:val="fr-FR"/>
        </w:rPr>
      </w:pPr>
    </w:p>
    <w:p w14:paraId="4FC1326E" w14:textId="41B8759C" w:rsidR="00AF76DD" w:rsidRDefault="00AF76DD" w:rsidP="0024206D">
      <w:pPr>
        <w:rPr>
          <w:sz w:val="24"/>
          <w:szCs w:val="24"/>
          <w:lang w:val="fr-FR"/>
        </w:rPr>
      </w:pPr>
    </w:p>
    <w:p w14:paraId="5C84BEBB" w14:textId="412811ED" w:rsidR="00AF76DD" w:rsidRDefault="002B76F4" w:rsidP="00F7202B">
      <w:pPr>
        <w:jc w:val="center"/>
        <w:rPr>
          <w:sz w:val="24"/>
          <w:szCs w:val="24"/>
          <w:lang w:val="fr-FR"/>
        </w:rPr>
      </w:pPr>
      <w:r>
        <w:rPr>
          <w:noProof/>
          <w:sz w:val="24"/>
          <w:szCs w:val="24"/>
          <w:lang w:val="fr-FR"/>
        </w:rPr>
        <w:drawing>
          <wp:inline distT="0" distB="0" distL="0" distR="0" wp14:anchorId="4781AA7D" wp14:editId="61CFE6B3">
            <wp:extent cx="4511615" cy="2524551"/>
            <wp:effectExtent l="0" t="0" r="381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550945" cy="2546559"/>
                    </a:xfrm>
                    <a:prstGeom prst="rect">
                      <a:avLst/>
                    </a:prstGeom>
                    <a:noFill/>
                    <a:ln>
                      <a:noFill/>
                    </a:ln>
                  </pic:spPr>
                </pic:pic>
              </a:graphicData>
            </a:graphic>
          </wp:inline>
        </w:drawing>
      </w:r>
    </w:p>
    <w:p w14:paraId="39448E16" w14:textId="0BE2758F" w:rsidR="002B76F4" w:rsidRPr="009E406D" w:rsidRDefault="00916C1A" w:rsidP="002B76F4">
      <w:pPr>
        <w:jc w:val="center"/>
        <w:rPr>
          <w:b/>
          <w:bCs/>
          <w:sz w:val="24"/>
          <w:szCs w:val="24"/>
          <w:lang w:val="fr-FR"/>
        </w:rPr>
      </w:pPr>
      <w:r w:rsidRPr="009E406D">
        <w:rPr>
          <w:b/>
          <w:bCs/>
          <w:sz w:val="24"/>
          <w:szCs w:val="24"/>
          <w:lang w:val="fr-FR"/>
        </w:rPr>
        <w:t>Figure 1</w:t>
      </w:r>
      <w:r w:rsidR="002B76F4" w:rsidRPr="009E406D">
        <w:rPr>
          <w:b/>
          <w:bCs/>
          <w:sz w:val="24"/>
          <w:szCs w:val="24"/>
          <w:lang w:val="fr-FR"/>
        </w:rPr>
        <w:t> : Schéma du réseau que nous allons mettre en place.</w:t>
      </w:r>
    </w:p>
    <w:p w14:paraId="4AF8A539" w14:textId="7DA8E29B" w:rsidR="00916C1A" w:rsidRDefault="00916C1A">
      <w:pPr>
        <w:rPr>
          <w:sz w:val="24"/>
          <w:szCs w:val="24"/>
          <w:lang w:val="fr-FR"/>
        </w:rPr>
      </w:pPr>
    </w:p>
    <w:sdt>
      <w:sdtPr>
        <w:rPr>
          <w:rFonts w:asciiTheme="minorHAnsi" w:eastAsiaTheme="minorEastAsia" w:hAnsiTheme="minorHAnsi" w:cstheme="minorBidi"/>
          <w:color w:val="auto"/>
          <w:sz w:val="20"/>
          <w:szCs w:val="20"/>
        </w:rPr>
        <w:id w:val="786010063"/>
        <w:docPartObj>
          <w:docPartGallery w:val="Table of Contents"/>
          <w:docPartUnique/>
        </w:docPartObj>
      </w:sdtPr>
      <w:sdtEndPr>
        <w:rPr>
          <w:b/>
          <w:bCs/>
          <w:noProof/>
        </w:rPr>
      </w:sdtEndPr>
      <w:sdtContent>
        <w:p w14:paraId="03EE2DB9" w14:textId="4002A9C8" w:rsidR="000E78CE" w:rsidRDefault="006A33D6">
          <w:pPr>
            <w:pStyle w:val="TOCHeading"/>
          </w:pPr>
          <w:r>
            <w:t>Table des matières</w:t>
          </w:r>
        </w:p>
        <w:p w14:paraId="7D312FA4" w14:textId="77777777" w:rsidR="000E78CE" w:rsidRPr="000E78CE" w:rsidRDefault="000E78CE" w:rsidP="000E78CE"/>
        <w:p w14:paraId="4A833DDE" w14:textId="411AAFA6" w:rsidR="00F70BDD" w:rsidRDefault="000E78CE">
          <w:pPr>
            <w:pStyle w:val="TOC1"/>
            <w:rPr>
              <w:rFonts w:cstheme="minorBidi"/>
              <w:noProof/>
              <w:sz w:val="22"/>
              <w:szCs w:val="22"/>
              <w:lang w:val="fr-FR" w:eastAsia="fr-FR"/>
            </w:rPr>
          </w:pPr>
          <w:r>
            <w:fldChar w:fldCharType="begin"/>
          </w:r>
          <w:r>
            <w:instrText xml:space="preserve"> TOC \o "1-3" \h \z \u </w:instrText>
          </w:r>
          <w:r>
            <w:fldChar w:fldCharType="separate"/>
          </w:r>
          <w:hyperlink w:anchor="_Toc54953922" w:history="1">
            <w:r w:rsidR="00F70BDD" w:rsidRPr="009359BC">
              <w:rPr>
                <w:rStyle w:val="Hyperlink"/>
                <w:noProof/>
                <w:lang w:val="fr-FR"/>
              </w:rPr>
              <w:t>Mise en route des ressources Azure</w:t>
            </w:r>
            <w:r w:rsidR="00F70BDD">
              <w:rPr>
                <w:noProof/>
                <w:webHidden/>
              </w:rPr>
              <w:tab/>
            </w:r>
            <w:r w:rsidR="00F70BDD">
              <w:rPr>
                <w:noProof/>
                <w:webHidden/>
              </w:rPr>
              <w:fldChar w:fldCharType="begin"/>
            </w:r>
            <w:r w:rsidR="00F70BDD">
              <w:rPr>
                <w:noProof/>
                <w:webHidden/>
              </w:rPr>
              <w:instrText xml:space="preserve"> PAGEREF _Toc54953922 \h </w:instrText>
            </w:r>
            <w:r w:rsidR="00F70BDD">
              <w:rPr>
                <w:noProof/>
                <w:webHidden/>
              </w:rPr>
            </w:r>
            <w:r w:rsidR="00F70BDD">
              <w:rPr>
                <w:noProof/>
                <w:webHidden/>
              </w:rPr>
              <w:fldChar w:fldCharType="separate"/>
            </w:r>
            <w:r w:rsidR="00F70BDD">
              <w:rPr>
                <w:noProof/>
                <w:webHidden/>
              </w:rPr>
              <w:t>3</w:t>
            </w:r>
            <w:r w:rsidR="00F70BDD">
              <w:rPr>
                <w:noProof/>
                <w:webHidden/>
              </w:rPr>
              <w:fldChar w:fldCharType="end"/>
            </w:r>
          </w:hyperlink>
        </w:p>
        <w:p w14:paraId="27E95593" w14:textId="705C8237" w:rsidR="00F70BDD" w:rsidRDefault="005434FA">
          <w:pPr>
            <w:pStyle w:val="TOC1"/>
            <w:rPr>
              <w:rFonts w:cstheme="minorBidi"/>
              <w:noProof/>
              <w:sz w:val="22"/>
              <w:szCs w:val="22"/>
              <w:lang w:val="fr-FR" w:eastAsia="fr-FR"/>
            </w:rPr>
          </w:pPr>
          <w:hyperlink w:anchor="_Toc54953923" w:history="1">
            <w:r w:rsidR="00F70BDD" w:rsidRPr="009359BC">
              <w:rPr>
                <w:rStyle w:val="Hyperlink"/>
                <w:noProof/>
                <w:lang w:val="fr-FR"/>
              </w:rPr>
              <w:t>Installation de Sophos sur VMware Workstation</w:t>
            </w:r>
            <w:r w:rsidR="00F70BDD">
              <w:rPr>
                <w:noProof/>
                <w:webHidden/>
              </w:rPr>
              <w:tab/>
            </w:r>
            <w:r w:rsidR="00F70BDD">
              <w:rPr>
                <w:noProof/>
                <w:webHidden/>
              </w:rPr>
              <w:fldChar w:fldCharType="begin"/>
            </w:r>
            <w:r w:rsidR="00F70BDD">
              <w:rPr>
                <w:noProof/>
                <w:webHidden/>
              </w:rPr>
              <w:instrText xml:space="preserve"> PAGEREF _Toc54953923 \h </w:instrText>
            </w:r>
            <w:r w:rsidR="00F70BDD">
              <w:rPr>
                <w:noProof/>
                <w:webHidden/>
              </w:rPr>
            </w:r>
            <w:r w:rsidR="00F70BDD">
              <w:rPr>
                <w:noProof/>
                <w:webHidden/>
              </w:rPr>
              <w:fldChar w:fldCharType="separate"/>
            </w:r>
            <w:r w:rsidR="00F70BDD">
              <w:rPr>
                <w:noProof/>
                <w:webHidden/>
              </w:rPr>
              <w:t>9</w:t>
            </w:r>
            <w:r w:rsidR="00F70BDD">
              <w:rPr>
                <w:noProof/>
                <w:webHidden/>
              </w:rPr>
              <w:fldChar w:fldCharType="end"/>
            </w:r>
          </w:hyperlink>
        </w:p>
        <w:p w14:paraId="3D84BFC5" w14:textId="380FD5A6" w:rsidR="00F70BDD" w:rsidRDefault="005434FA">
          <w:pPr>
            <w:pStyle w:val="TOC1"/>
            <w:rPr>
              <w:rFonts w:cstheme="minorBidi"/>
              <w:noProof/>
              <w:sz w:val="22"/>
              <w:szCs w:val="22"/>
              <w:lang w:val="fr-FR" w:eastAsia="fr-FR"/>
            </w:rPr>
          </w:pPr>
          <w:hyperlink w:anchor="_Toc54953924" w:history="1">
            <w:r w:rsidR="00F70BDD" w:rsidRPr="009359BC">
              <w:rPr>
                <w:rStyle w:val="Hyperlink"/>
                <w:noProof/>
                <w:lang w:val="fr-FR"/>
              </w:rPr>
              <w:t>Montage du tunnel VPN IPsec</w:t>
            </w:r>
            <w:r w:rsidR="00F70BDD">
              <w:rPr>
                <w:noProof/>
                <w:webHidden/>
              </w:rPr>
              <w:tab/>
            </w:r>
            <w:r w:rsidR="00F70BDD">
              <w:rPr>
                <w:noProof/>
                <w:webHidden/>
              </w:rPr>
              <w:fldChar w:fldCharType="begin"/>
            </w:r>
            <w:r w:rsidR="00F70BDD">
              <w:rPr>
                <w:noProof/>
                <w:webHidden/>
              </w:rPr>
              <w:instrText xml:space="preserve"> PAGEREF _Toc54953924 \h </w:instrText>
            </w:r>
            <w:r w:rsidR="00F70BDD">
              <w:rPr>
                <w:noProof/>
                <w:webHidden/>
              </w:rPr>
            </w:r>
            <w:r w:rsidR="00F70BDD">
              <w:rPr>
                <w:noProof/>
                <w:webHidden/>
              </w:rPr>
              <w:fldChar w:fldCharType="separate"/>
            </w:r>
            <w:r w:rsidR="00F70BDD">
              <w:rPr>
                <w:noProof/>
                <w:webHidden/>
              </w:rPr>
              <w:t>14</w:t>
            </w:r>
            <w:r w:rsidR="00F70BDD">
              <w:rPr>
                <w:noProof/>
                <w:webHidden/>
              </w:rPr>
              <w:fldChar w:fldCharType="end"/>
            </w:r>
          </w:hyperlink>
        </w:p>
        <w:p w14:paraId="28BDBA77" w14:textId="6FB3BFDD" w:rsidR="00F70BDD" w:rsidRDefault="005434FA">
          <w:pPr>
            <w:pStyle w:val="TOC1"/>
            <w:rPr>
              <w:rFonts w:cstheme="minorBidi"/>
              <w:noProof/>
              <w:sz w:val="22"/>
              <w:szCs w:val="22"/>
              <w:lang w:val="fr-FR" w:eastAsia="fr-FR"/>
            </w:rPr>
          </w:pPr>
          <w:hyperlink w:anchor="_Toc54953925" w:history="1">
            <w:r w:rsidR="00F70BDD" w:rsidRPr="009359BC">
              <w:rPr>
                <w:rStyle w:val="Hyperlink"/>
                <w:noProof/>
                <w:lang w:val="fr-FR"/>
              </w:rPr>
              <w:t>Création de la machine virtuelle sur Azure</w:t>
            </w:r>
            <w:r w:rsidR="00F70BDD">
              <w:rPr>
                <w:noProof/>
                <w:webHidden/>
              </w:rPr>
              <w:tab/>
            </w:r>
            <w:r w:rsidR="00F70BDD">
              <w:rPr>
                <w:noProof/>
                <w:webHidden/>
              </w:rPr>
              <w:fldChar w:fldCharType="begin"/>
            </w:r>
            <w:r w:rsidR="00F70BDD">
              <w:rPr>
                <w:noProof/>
                <w:webHidden/>
              </w:rPr>
              <w:instrText xml:space="preserve"> PAGEREF _Toc54953925 \h </w:instrText>
            </w:r>
            <w:r w:rsidR="00F70BDD">
              <w:rPr>
                <w:noProof/>
                <w:webHidden/>
              </w:rPr>
            </w:r>
            <w:r w:rsidR="00F70BDD">
              <w:rPr>
                <w:noProof/>
                <w:webHidden/>
              </w:rPr>
              <w:fldChar w:fldCharType="separate"/>
            </w:r>
            <w:r w:rsidR="00F70BDD">
              <w:rPr>
                <w:noProof/>
                <w:webHidden/>
              </w:rPr>
              <w:t>18</w:t>
            </w:r>
            <w:r w:rsidR="00F70BDD">
              <w:rPr>
                <w:noProof/>
                <w:webHidden/>
              </w:rPr>
              <w:fldChar w:fldCharType="end"/>
            </w:r>
          </w:hyperlink>
        </w:p>
        <w:p w14:paraId="11A72F2A" w14:textId="494D6228" w:rsidR="00F70BDD" w:rsidRDefault="005434FA">
          <w:pPr>
            <w:pStyle w:val="TOC1"/>
            <w:rPr>
              <w:rFonts w:cstheme="minorBidi"/>
              <w:noProof/>
              <w:sz w:val="22"/>
              <w:szCs w:val="22"/>
              <w:lang w:val="fr-FR" w:eastAsia="fr-FR"/>
            </w:rPr>
          </w:pPr>
          <w:hyperlink w:anchor="_Toc54953926" w:history="1">
            <w:r w:rsidR="00F70BDD" w:rsidRPr="009359BC">
              <w:rPr>
                <w:rStyle w:val="Hyperlink"/>
                <w:noProof/>
                <w:lang w:val="fr-FR"/>
              </w:rPr>
              <w:t>Accès au serveur Ubuntu installé sur Azure</w:t>
            </w:r>
            <w:r w:rsidR="00F70BDD">
              <w:rPr>
                <w:noProof/>
                <w:webHidden/>
              </w:rPr>
              <w:tab/>
            </w:r>
            <w:r w:rsidR="00F70BDD">
              <w:rPr>
                <w:noProof/>
                <w:webHidden/>
              </w:rPr>
              <w:fldChar w:fldCharType="begin"/>
            </w:r>
            <w:r w:rsidR="00F70BDD">
              <w:rPr>
                <w:noProof/>
                <w:webHidden/>
              </w:rPr>
              <w:instrText xml:space="preserve"> PAGEREF _Toc54953926 \h </w:instrText>
            </w:r>
            <w:r w:rsidR="00F70BDD">
              <w:rPr>
                <w:noProof/>
                <w:webHidden/>
              </w:rPr>
            </w:r>
            <w:r w:rsidR="00F70BDD">
              <w:rPr>
                <w:noProof/>
                <w:webHidden/>
              </w:rPr>
              <w:fldChar w:fldCharType="separate"/>
            </w:r>
            <w:r w:rsidR="00F70BDD">
              <w:rPr>
                <w:noProof/>
                <w:webHidden/>
              </w:rPr>
              <w:t>20</w:t>
            </w:r>
            <w:r w:rsidR="00F70BDD">
              <w:rPr>
                <w:noProof/>
                <w:webHidden/>
              </w:rPr>
              <w:fldChar w:fldCharType="end"/>
            </w:r>
          </w:hyperlink>
        </w:p>
        <w:p w14:paraId="55C9201E" w14:textId="42B2820D" w:rsidR="00F70BDD" w:rsidRDefault="005434FA">
          <w:pPr>
            <w:pStyle w:val="TOC1"/>
            <w:rPr>
              <w:rFonts w:cstheme="minorBidi"/>
              <w:noProof/>
              <w:sz w:val="22"/>
              <w:szCs w:val="22"/>
              <w:lang w:val="fr-FR" w:eastAsia="fr-FR"/>
            </w:rPr>
          </w:pPr>
          <w:hyperlink w:anchor="_Toc54953927" w:history="1">
            <w:r w:rsidR="00F70BDD" w:rsidRPr="009359BC">
              <w:rPr>
                <w:rStyle w:val="Hyperlink"/>
                <w:noProof/>
                <w:lang w:val="fr-FR"/>
              </w:rPr>
              <w:t>Installation de Proxmox sur la VM Azure</w:t>
            </w:r>
            <w:r w:rsidR="00F70BDD">
              <w:rPr>
                <w:noProof/>
                <w:webHidden/>
              </w:rPr>
              <w:tab/>
            </w:r>
            <w:r w:rsidR="00F70BDD">
              <w:rPr>
                <w:noProof/>
                <w:webHidden/>
              </w:rPr>
              <w:fldChar w:fldCharType="begin"/>
            </w:r>
            <w:r w:rsidR="00F70BDD">
              <w:rPr>
                <w:noProof/>
                <w:webHidden/>
              </w:rPr>
              <w:instrText xml:space="preserve"> PAGEREF _Toc54953927 \h </w:instrText>
            </w:r>
            <w:r w:rsidR="00F70BDD">
              <w:rPr>
                <w:noProof/>
                <w:webHidden/>
              </w:rPr>
            </w:r>
            <w:r w:rsidR="00F70BDD">
              <w:rPr>
                <w:noProof/>
                <w:webHidden/>
              </w:rPr>
              <w:fldChar w:fldCharType="separate"/>
            </w:r>
            <w:r w:rsidR="00F70BDD">
              <w:rPr>
                <w:noProof/>
                <w:webHidden/>
              </w:rPr>
              <w:t>22</w:t>
            </w:r>
            <w:r w:rsidR="00F70BDD">
              <w:rPr>
                <w:noProof/>
                <w:webHidden/>
              </w:rPr>
              <w:fldChar w:fldCharType="end"/>
            </w:r>
          </w:hyperlink>
        </w:p>
        <w:p w14:paraId="635CC12F" w14:textId="1FE21224" w:rsidR="000E78CE" w:rsidRDefault="000E78CE">
          <w:r>
            <w:rPr>
              <w:b/>
              <w:bCs/>
              <w:noProof/>
            </w:rPr>
            <w:fldChar w:fldCharType="end"/>
          </w:r>
        </w:p>
      </w:sdtContent>
    </w:sdt>
    <w:p w14:paraId="0E0B21CF" w14:textId="5B719F17" w:rsidR="00916C1A" w:rsidRPr="000E78CE" w:rsidRDefault="00916C1A" w:rsidP="0024206D">
      <w:pPr>
        <w:rPr>
          <w:sz w:val="24"/>
          <w:szCs w:val="24"/>
        </w:rPr>
      </w:pPr>
    </w:p>
    <w:p w14:paraId="74EAD3F9" w14:textId="1478D195" w:rsidR="002B76F4" w:rsidRPr="000E78CE" w:rsidRDefault="00916C1A" w:rsidP="000E78CE">
      <w:pPr>
        <w:pStyle w:val="Heading1"/>
        <w:rPr>
          <w:lang w:val="fr-FR"/>
        </w:rPr>
      </w:pPr>
      <w:r w:rsidRPr="000E78CE">
        <w:rPr>
          <w:lang w:val="fr-FR"/>
        </w:rPr>
        <w:br w:type="page"/>
      </w:r>
      <w:bookmarkStart w:id="0" w:name="_Toc54953922"/>
      <w:r w:rsidR="000E78CE" w:rsidRPr="000E78CE">
        <w:rPr>
          <w:lang w:val="fr-FR"/>
        </w:rPr>
        <w:lastRenderedPageBreak/>
        <w:t>Mise en route des r</w:t>
      </w:r>
      <w:r w:rsidR="000E78CE">
        <w:rPr>
          <w:lang w:val="fr-FR"/>
        </w:rPr>
        <w:t>essources Azure</w:t>
      </w:r>
      <w:bookmarkEnd w:id="0"/>
    </w:p>
    <w:p w14:paraId="36CA2570" w14:textId="28207481" w:rsidR="000E78CE" w:rsidRPr="000E78CE" w:rsidRDefault="000E78CE" w:rsidP="000E78CE">
      <w:pPr>
        <w:rPr>
          <w:lang w:val="fr-FR"/>
        </w:rPr>
      </w:pPr>
    </w:p>
    <w:p w14:paraId="00222E4B" w14:textId="32752F8C" w:rsidR="000E78CE" w:rsidRDefault="000E78CE" w:rsidP="000E78CE">
      <w:pPr>
        <w:rPr>
          <w:lang w:val="fr-FR"/>
        </w:rPr>
      </w:pPr>
      <w:r>
        <w:rPr>
          <w:lang w:val="fr-FR"/>
        </w:rPr>
        <w:t>Nous allons mettre en place une partie des ressources Azure nécessaire. La création d’une passerelle virtuelle peut prendre jusqu’à 45 minutes, nous allons profiter de cette attente pour créer la machine virtuelle Sophos par la même occasion.</w:t>
      </w:r>
    </w:p>
    <w:p w14:paraId="54ADCA2D" w14:textId="2A3202A8" w:rsidR="000E78CE" w:rsidRDefault="000E78CE" w:rsidP="000E78CE">
      <w:pPr>
        <w:rPr>
          <w:lang w:val="fr-FR"/>
        </w:rPr>
      </w:pPr>
    </w:p>
    <w:p w14:paraId="5B9CA67F" w14:textId="7E106842" w:rsidR="000E78CE" w:rsidRDefault="000E78CE" w:rsidP="000E78CE">
      <w:pPr>
        <w:rPr>
          <w:lang w:val="fr-FR"/>
        </w:rPr>
      </w:pPr>
      <w:r>
        <w:rPr>
          <w:lang w:val="fr-FR"/>
        </w:rPr>
        <w:t>Prérequis : Vous devez activer votre compte éducation sur Azure pour profiter des $100 afin de créer les ressources.</w:t>
      </w:r>
    </w:p>
    <w:p w14:paraId="567C9506" w14:textId="046DFA80" w:rsidR="000E78CE" w:rsidRDefault="000E78CE" w:rsidP="000E78CE">
      <w:pPr>
        <w:rPr>
          <w:lang w:val="fr-FR"/>
        </w:rPr>
      </w:pPr>
    </w:p>
    <w:p w14:paraId="0A2FA285" w14:textId="2371F4BA" w:rsidR="000E78CE" w:rsidRDefault="000E78CE" w:rsidP="000E78CE">
      <w:pPr>
        <w:pStyle w:val="ListParagraph"/>
        <w:numPr>
          <w:ilvl w:val="0"/>
          <w:numId w:val="25"/>
        </w:numPr>
        <w:rPr>
          <w:lang w:val="fr-FR"/>
        </w:rPr>
      </w:pPr>
      <w:r>
        <w:rPr>
          <w:lang w:val="fr-FR"/>
        </w:rPr>
        <w:t>Nous allons créer un nouveau groupe de ressources.</w:t>
      </w:r>
    </w:p>
    <w:p w14:paraId="65C6498D" w14:textId="03009917" w:rsidR="000E78CE" w:rsidRDefault="000E78CE" w:rsidP="000E78CE">
      <w:pPr>
        <w:pStyle w:val="ListParagraph"/>
        <w:rPr>
          <w:lang w:val="fr-FR"/>
        </w:rPr>
      </w:pPr>
    </w:p>
    <w:p w14:paraId="48FDCC4A" w14:textId="3B74BA93" w:rsidR="000E78CE" w:rsidRDefault="000E78CE" w:rsidP="000E78CE">
      <w:pPr>
        <w:pStyle w:val="ListParagraph"/>
        <w:rPr>
          <w:lang w:val="fr-FR"/>
        </w:rPr>
      </w:pPr>
      <w:r>
        <w:rPr>
          <w:lang w:val="fr-FR"/>
        </w:rPr>
        <w:t xml:space="preserve">Vous devez vous rendre sur la page : </w:t>
      </w:r>
      <w:hyperlink r:id="rId12" w:anchor="create/Microsoft.ResourceGroup" w:history="1">
        <w:r w:rsidRPr="00EB03F8">
          <w:rPr>
            <w:rStyle w:val="Hyperlink"/>
            <w:lang w:val="fr-FR"/>
          </w:rPr>
          <w:t>https://portal.azure.com/#create/Microsoft.ResourceGroup</w:t>
        </w:r>
      </w:hyperlink>
    </w:p>
    <w:p w14:paraId="66B82EE8" w14:textId="056EB83A" w:rsidR="000E78CE" w:rsidRDefault="000E78CE" w:rsidP="000E78CE">
      <w:pPr>
        <w:pStyle w:val="ListParagraph"/>
        <w:rPr>
          <w:lang w:val="fr-FR"/>
        </w:rPr>
      </w:pPr>
      <w:r>
        <w:rPr>
          <w:lang w:val="fr-FR"/>
        </w:rPr>
        <w:t>Puis créer un nouveau groupe de ressources en remplissant comme ci-dessous.</w:t>
      </w:r>
    </w:p>
    <w:p w14:paraId="039E4B50" w14:textId="77777777" w:rsidR="000E78CE" w:rsidRDefault="000E78CE" w:rsidP="000E78CE">
      <w:pPr>
        <w:pStyle w:val="ListParagraph"/>
        <w:rPr>
          <w:lang w:val="fr-FR"/>
        </w:rPr>
      </w:pPr>
    </w:p>
    <w:p w14:paraId="5280453C" w14:textId="2D7D5EB1" w:rsidR="000E78CE" w:rsidRDefault="000E78CE" w:rsidP="000E78CE">
      <w:pPr>
        <w:pStyle w:val="ListParagraph"/>
        <w:rPr>
          <w:lang w:val="fr-FR"/>
        </w:rPr>
      </w:pPr>
      <w:r>
        <w:rPr>
          <w:noProof/>
        </w:rPr>
        <w:drawing>
          <wp:inline distT="0" distB="0" distL="0" distR="0" wp14:anchorId="3DA6828B" wp14:editId="453190B5">
            <wp:extent cx="5031508" cy="2879678"/>
            <wp:effectExtent l="57150" t="95250" r="55245"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62096" cy="2897185"/>
                    </a:xfrm>
                    <a:prstGeom prst="rect">
                      <a:avLst/>
                    </a:prstGeom>
                    <a:effectLst>
                      <a:outerShdw blurRad="50800" dist="38100" dir="16200000" rotWithShape="0">
                        <a:prstClr val="black">
                          <a:alpha val="40000"/>
                        </a:prstClr>
                      </a:outerShdw>
                    </a:effectLst>
                  </pic:spPr>
                </pic:pic>
              </a:graphicData>
            </a:graphic>
          </wp:inline>
        </w:drawing>
      </w:r>
    </w:p>
    <w:p w14:paraId="65BD1F6A" w14:textId="492C720F" w:rsidR="00DD3DDB" w:rsidRPr="009E406D" w:rsidRDefault="00DD3DDB" w:rsidP="00DD3DDB">
      <w:pPr>
        <w:pStyle w:val="ListParagraph"/>
        <w:jc w:val="center"/>
        <w:rPr>
          <w:b/>
          <w:bCs/>
          <w:sz w:val="24"/>
          <w:szCs w:val="24"/>
          <w:lang w:val="fr-FR"/>
        </w:rPr>
      </w:pPr>
      <w:r w:rsidRPr="009E406D">
        <w:rPr>
          <w:b/>
          <w:bCs/>
          <w:sz w:val="24"/>
          <w:szCs w:val="24"/>
          <w:lang w:val="fr-FR"/>
        </w:rPr>
        <w:t>Figure 2 : Création d’un groupe de ressources</w:t>
      </w:r>
    </w:p>
    <w:p w14:paraId="1B51471B" w14:textId="77777777" w:rsidR="00DD3DDB" w:rsidRDefault="00DD3DDB" w:rsidP="00DD3DDB">
      <w:pPr>
        <w:pStyle w:val="ListParagraph"/>
        <w:jc w:val="center"/>
        <w:rPr>
          <w:lang w:val="fr-FR"/>
        </w:rPr>
      </w:pPr>
    </w:p>
    <w:p w14:paraId="7496BD07" w14:textId="41398F2E" w:rsidR="00DD3DDB" w:rsidRDefault="00DD3DDB" w:rsidP="00DD3DDB">
      <w:pPr>
        <w:pStyle w:val="ListParagraph"/>
        <w:rPr>
          <w:lang w:val="fr-FR"/>
        </w:rPr>
      </w:pPr>
      <w:r>
        <w:rPr>
          <w:lang w:val="fr-FR"/>
        </w:rPr>
        <w:t>Subscription : Azure pour les étudiants (Pour profiter des $100 offerts)</w:t>
      </w:r>
    </w:p>
    <w:p w14:paraId="5836A376" w14:textId="0D59B59D" w:rsidR="00DD3DDB" w:rsidRDefault="00DD3DDB" w:rsidP="00DD3DDB">
      <w:pPr>
        <w:pStyle w:val="ListParagraph"/>
        <w:rPr>
          <w:lang w:val="fr-FR"/>
        </w:rPr>
      </w:pPr>
      <w:r>
        <w:rPr>
          <w:lang w:val="fr-FR"/>
        </w:rPr>
        <w:t>Ressource group : Le nom de votre groupe de ressources</w:t>
      </w:r>
    </w:p>
    <w:p w14:paraId="5DE0B058" w14:textId="574D722E" w:rsidR="00DD3DDB" w:rsidRDefault="00DD3DDB" w:rsidP="00DD3DDB">
      <w:pPr>
        <w:pStyle w:val="ListParagraph"/>
        <w:rPr>
          <w:lang w:val="fr-FR"/>
        </w:rPr>
      </w:pPr>
      <w:r>
        <w:rPr>
          <w:lang w:val="fr-FR"/>
        </w:rPr>
        <w:t>Region : (Europe) France Central (Localisation des différentes ressources)</w:t>
      </w:r>
    </w:p>
    <w:p w14:paraId="512222DB" w14:textId="25A004BA" w:rsidR="00C86C09" w:rsidRDefault="00C86C09" w:rsidP="00DD3DDB">
      <w:pPr>
        <w:pStyle w:val="ListParagraph"/>
        <w:rPr>
          <w:lang w:val="fr-FR"/>
        </w:rPr>
      </w:pPr>
    </w:p>
    <w:p w14:paraId="3A9FB0BB" w14:textId="4FDE9ADB" w:rsidR="00C86C09" w:rsidRDefault="00C86C09" w:rsidP="00FE403A">
      <w:pPr>
        <w:pStyle w:val="ListParagraph"/>
        <w:rPr>
          <w:lang w:val="fr-FR"/>
        </w:rPr>
      </w:pPr>
    </w:p>
    <w:p w14:paraId="29E7B60D" w14:textId="393FD92E" w:rsidR="00FE403A" w:rsidRDefault="00FE403A" w:rsidP="00FE403A">
      <w:pPr>
        <w:pStyle w:val="ListParagraph"/>
        <w:rPr>
          <w:lang w:val="fr-FR"/>
        </w:rPr>
      </w:pPr>
    </w:p>
    <w:p w14:paraId="617B85FC" w14:textId="5AD0114D" w:rsidR="00FE403A" w:rsidRDefault="00FE403A" w:rsidP="00FE403A">
      <w:pPr>
        <w:pStyle w:val="ListParagraph"/>
        <w:rPr>
          <w:lang w:val="fr-FR"/>
        </w:rPr>
      </w:pPr>
    </w:p>
    <w:p w14:paraId="7B34A15E" w14:textId="2D1F90A8" w:rsidR="00FE403A" w:rsidRDefault="00FE403A" w:rsidP="00FE403A">
      <w:pPr>
        <w:pStyle w:val="ListParagraph"/>
        <w:rPr>
          <w:lang w:val="fr-FR"/>
        </w:rPr>
      </w:pPr>
    </w:p>
    <w:p w14:paraId="2EFD3A19" w14:textId="43AAAC58" w:rsidR="00FE403A" w:rsidRDefault="00FE403A" w:rsidP="00FE403A">
      <w:pPr>
        <w:pStyle w:val="ListParagraph"/>
        <w:rPr>
          <w:lang w:val="fr-FR"/>
        </w:rPr>
      </w:pPr>
    </w:p>
    <w:p w14:paraId="05A28EF4" w14:textId="77777777" w:rsidR="00FE403A" w:rsidRDefault="00FE403A" w:rsidP="00FE403A">
      <w:pPr>
        <w:pStyle w:val="ListParagraph"/>
        <w:rPr>
          <w:lang w:val="fr-FR"/>
        </w:rPr>
      </w:pPr>
    </w:p>
    <w:p w14:paraId="3DEA3657" w14:textId="77777777" w:rsidR="00C86C09" w:rsidRDefault="00C86C09" w:rsidP="00DD3DDB">
      <w:pPr>
        <w:pStyle w:val="ListParagraph"/>
        <w:rPr>
          <w:lang w:val="fr-FR"/>
        </w:rPr>
      </w:pPr>
    </w:p>
    <w:p w14:paraId="2984712F" w14:textId="4020BA53" w:rsidR="00C5603B" w:rsidRDefault="00FE403A" w:rsidP="00C5603B">
      <w:pPr>
        <w:pStyle w:val="ListParagraph"/>
        <w:numPr>
          <w:ilvl w:val="0"/>
          <w:numId w:val="25"/>
        </w:numPr>
        <w:rPr>
          <w:lang w:val="fr-FR"/>
        </w:rPr>
      </w:pPr>
      <w:r>
        <w:rPr>
          <w:lang w:val="fr-FR"/>
        </w:rPr>
        <w:lastRenderedPageBreak/>
        <w:t>Il faudra ensuite créer notre premier ressource dans le groupe de ressources que nous venons de créer.</w:t>
      </w:r>
    </w:p>
    <w:p w14:paraId="2C1BEDF8" w14:textId="46851F55" w:rsidR="00C5603B" w:rsidRDefault="00C5603B" w:rsidP="00C5603B">
      <w:pPr>
        <w:pStyle w:val="ListParagraph"/>
        <w:rPr>
          <w:lang w:val="fr-FR"/>
        </w:rPr>
      </w:pPr>
    </w:p>
    <w:p w14:paraId="7C0FCA5B" w14:textId="21C00B16" w:rsidR="00C5603B" w:rsidRPr="00C5603B" w:rsidRDefault="00C5603B" w:rsidP="00C5603B">
      <w:pPr>
        <w:pStyle w:val="ListParagraph"/>
        <w:rPr>
          <w:lang w:val="fr-FR"/>
        </w:rPr>
      </w:pPr>
      <w:r>
        <w:rPr>
          <w:lang w:val="fr-FR"/>
        </w:rPr>
        <w:t xml:space="preserve">Dans la barre de recherche, cherchez « Local network gateways » et sélectionnez-le. </w:t>
      </w:r>
    </w:p>
    <w:p w14:paraId="15683282" w14:textId="596671A7" w:rsidR="00AC4ABF" w:rsidRDefault="00AC4ABF" w:rsidP="00AC4ABF">
      <w:pPr>
        <w:pStyle w:val="ListParagraph"/>
        <w:rPr>
          <w:lang w:val="fr-FR"/>
        </w:rPr>
      </w:pPr>
    </w:p>
    <w:p w14:paraId="4A22F7FF" w14:textId="77542287" w:rsidR="00AC4ABF" w:rsidRDefault="00C5603B" w:rsidP="00AC4ABF">
      <w:pPr>
        <w:pStyle w:val="ListParagraph"/>
        <w:rPr>
          <w:noProof/>
        </w:rPr>
      </w:pPr>
      <w:r>
        <w:rPr>
          <w:noProof/>
        </w:rPr>
        <w:drawing>
          <wp:inline distT="0" distB="0" distL="0" distR="0" wp14:anchorId="0831787E" wp14:editId="57F7FECE">
            <wp:extent cx="5943600" cy="22402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240280"/>
                    </a:xfrm>
                    <a:prstGeom prst="rect">
                      <a:avLst/>
                    </a:prstGeom>
                  </pic:spPr>
                </pic:pic>
              </a:graphicData>
            </a:graphic>
          </wp:inline>
        </w:drawing>
      </w:r>
    </w:p>
    <w:p w14:paraId="1E7EE507" w14:textId="080E2180" w:rsidR="00BD6078" w:rsidRPr="00BD6078" w:rsidRDefault="00BD6078" w:rsidP="00BD6078">
      <w:pPr>
        <w:jc w:val="center"/>
        <w:rPr>
          <w:b/>
          <w:bCs/>
          <w:sz w:val="24"/>
          <w:szCs w:val="24"/>
          <w:lang w:val="fr-FR"/>
        </w:rPr>
      </w:pPr>
      <w:r w:rsidRPr="00BD6078">
        <w:rPr>
          <w:b/>
          <w:bCs/>
          <w:sz w:val="24"/>
          <w:szCs w:val="24"/>
          <w:lang w:val="fr-FR"/>
        </w:rPr>
        <w:t xml:space="preserve">Figure </w:t>
      </w:r>
      <w:r>
        <w:rPr>
          <w:b/>
          <w:bCs/>
          <w:sz w:val="24"/>
          <w:szCs w:val="24"/>
          <w:lang w:val="fr-FR"/>
        </w:rPr>
        <w:t>3</w:t>
      </w:r>
      <w:r w:rsidRPr="00BD6078">
        <w:rPr>
          <w:b/>
          <w:bCs/>
          <w:sz w:val="24"/>
          <w:szCs w:val="24"/>
          <w:lang w:val="fr-FR"/>
        </w:rPr>
        <w:t xml:space="preserve"> : </w:t>
      </w:r>
      <w:r>
        <w:rPr>
          <w:b/>
          <w:bCs/>
          <w:sz w:val="24"/>
          <w:szCs w:val="24"/>
          <w:lang w:val="fr-FR"/>
        </w:rPr>
        <w:t>Création du « Local network gateways »</w:t>
      </w:r>
    </w:p>
    <w:p w14:paraId="71BD8D13" w14:textId="0FDA11CF" w:rsidR="00C5603B" w:rsidRPr="00BD6078" w:rsidRDefault="00C5603B" w:rsidP="00C5603B">
      <w:pPr>
        <w:rPr>
          <w:noProof/>
          <w:lang w:val="fr-FR"/>
        </w:rPr>
      </w:pPr>
    </w:p>
    <w:p w14:paraId="3BE9E813" w14:textId="02D04933" w:rsidR="00C5603B" w:rsidRPr="00EC70DA" w:rsidRDefault="00EC70DA" w:rsidP="00C5603B">
      <w:pPr>
        <w:pStyle w:val="ListParagraph"/>
        <w:tabs>
          <w:tab w:val="left" w:pos="4116"/>
        </w:tabs>
        <w:rPr>
          <w:lang w:val="fr-FR"/>
        </w:rPr>
      </w:pPr>
      <w:r w:rsidRPr="00EC70DA">
        <w:rPr>
          <w:lang w:val="fr-FR"/>
        </w:rPr>
        <w:t>Le local network gateway correspond à la ma</w:t>
      </w:r>
      <w:r>
        <w:rPr>
          <w:lang w:val="fr-FR"/>
        </w:rPr>
        <w:t>chine virtuelle que nous allons créer</w:t>
      </w:r>
      <w:r w:rsidR="00972425">
        <w:rPr>
          <w:lang w:val="fr-FR"/>
        </w:rPr>
        <w:t xml:space="preserve"> ultérieurement</w:t>
      </w:r>
      <w:r>
        <w:rPr>
          <w:lang w:val="fr-FR"/>
        </w:rPr>
        <w:t xml:space="preserve"> sur notre réseau local.</w:t>
      </w:r>
    </w:p>
    <w:p w14:paraId="19F2B042" w14:textId="0E609E4F" w:rsidR="00C5603B" w:rsidRPr="00EC70DA" w:rsidRDefault="00C5603B" w:rsidP="00C5603B">
      <w:pPr>
        <w:pStyle w:val="ListParagraph"/>
        <w:tabs>
          <w:tab w:val="left" w:pos="4116"/>
        </w:tabs>
        <w:rPr>
          <w:lang w:val="fr-FR"/>
        </w:rPr>
      </w:pPr>
    </w:p>
    <w:p w14:paraId="2BA5F75F" w14:textId="150B9CCB" w:rsidR="00C5603B" w:rsidRDefault="00C5603B" w:rsidP="00C5603B">
      <w:pPr>
        <w:pStyle w:val="ListParagraph"/>
        <w:tabs>
          <w:tab w:val="left" w:pos="4116"/>
        </w:tabs>
        <w:jc w:val="center"/>
        <w:rPr>
          <w:lang w:val="fr-FR"/>
        </w:rPr>
      </w:pPr>
      <w:r>
        <w:rPr>
          <w:noProof/>
        </w:rPr>
        <w:drawing>
          <wp:inline distT="0" distB="0" distL="0" distR="0" wp14:anchorId="798AD52F" wp14:editId="0E3450DE">
            <wp:extent cx="1990223" cy="3781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2006665" cy="3812665"/>
                    </a:xfrm>
                    <a:prstGeom prst="rect">
                      <a:avLst/>
                    </a:prstGeom>
                  </pic:spPr>
                </pic:pic>
              </a:graphicData>
            </a:graphic>
          </wp:inline>
        </w:drawing>
      </w:r>
    </w:p>
    <w:p w14:paraId="080F0894" w14:textId="7271A026" w:rsidR="00202023" w:rsidRPr="003B280A" w:rsidRDefault="00202023" w:rsidP="00202023">
      <w:pPr>
        <w:jc w:val="center"/>
        <w:rPr>
          <w:b/>
          <w:bCs/>
          <w:sz w:val="24"/>
          <w:szCs w:val="24"/>
          <w:lang w:val="fr-FR"/>
        </w:rPr>
      </w:pPr>
      <w:r w:rsidRPr="003B280A">
        <w:rPr>
          <w:b/>
          <w:bCs/>
          <w:sz w:val="24"/>
          <w:szCs w:val="24"/>
          <w:lang w:val="fr-FR"/>
        </w:rPr>
        <w:t xml:space="preserve">Figure </w:t>
      </w:r>
      <w:r w:rsidR="003B280A">
        <w:rPr>
          <w:b/>
          <w:bCs/>
          <w:sz w:val="24"/>
          <w:szCs w:val="24"/>
          <w:lang w:val="fr-FR"/>
        </w:rPr>
        <w:t>4</w:t>
      </w:r>
      <w:r w:rsidRPr="003B280A">
        <w:rPr>
          <w:b/>
          <w:bCs/>
          <w:sz w:val="24"/>
          <w:szCs w:val="24"/>
          <w:lang w:val="fr-FR"/>
        </w:rPr>
        <w:t xml:space="preserve"> : </w:t>
      </w:r>
      <w:r w:rsidR="003B280A">
        <w:rPr>
          <w:b/>
          <w:bCs/>
          <w:sz w:val="24"/>
          <w:szCs w:val="24"/>
          <w:lang w:val="fr-FR"/>
        </w:rPr>
        <w:t>Renseignement du « local network gateway »</w:t>
      </w:r>
    </w:p>
    <w:p w14:paraId="024C65AF" w14:textId="47E58E2A" w:rsidR="00C5603B" w:rsidRDefault="00C5603B" w:rsidP="00C5603B">
      <w:pPr>
        <w:pStyle w:val="ListParagraph"/>
        <w:tabs>
          <w:tab w:val="left" w:pos="4116"/>
        </w:tabs>
        <w:rPr>
          <w:lang w:val="fr-FR"/>
        </w:rPr>
      </w:pPr>
    </w:p>
    <w:p w14:paraId="4C8BC5D0" w14:textId="73E9698C" w:rsidR="00C5603B" w:rsidRDefault="00C5603B" w:rsidP="00C5603B">
      <w:pPr>
        <w:pStyle w:val="ListParagraph"/>
        <w:tabs>
          <w:tab w:val="left" w:pos="4116"/>
        </w:tabs>
        <w:rPr>
          <w:lang w:val="fr-FR"/>
        </w:rPr>
      </w:pPr>
      <w:r>
        <w:rPr>
          <w:lang w:val="fr-FR"/>
        </w:rPr>
        <w:t>Name : Le nom de votre passerelle locale (Mettez ce que vous voulez)</w:t>
      </w:r>
    </w:p>
    <w:p w14:paraId="6D828370" w14:textId="68F08F88" w:rsidR="00C5603B" w:rsidRPr="00C5603B" w:rsidRDefault="00C5603B" w:rsidP="00C5603B">
      <w:pPr>
        <w:pStyle w:val="ListParagraph"/>
        <w:tabs>
          <w:tab w:val="left" w:pos="4116"/>
        </w:tabs>
        <w:rPr>
          <w:lang w:val="fr-FR"/>
        </w:rPr>
      </w:pPr>
      <w:r>
        <w:rPr>
          <w:lang w:val="fr-FR"/>
        </w:rPr>
        <w:t>Endpoint : IP adresse</w:t>
      </w:r>
    </w:p>
    <w:p w14:paraId="6F8C6CEE" w14:textId="20F38D91" w:rsidR="00C5603B" w:rsidRDefault="00C5603B" w:rsidP="00C5603B">
      <w:pPr>
        <w:pStyle w:val="ListParagraph"/>
        <w:tabs>
          <w:tab w:val="left" w:pos="4116"/>
        </w:tabs>
        <w:rPr>
          <w:lang w:val="fr-FR"/>
        </w:rPr>
      </w:pPr>
      <w:r>
        <w:rPr>
          <w:lang w:val="fr-FR"/>
        </w:rPr>
        <w:t>IP adresse : Votre IP Publique (</w:t>
      </w:r>
      <w:hyperlink r:id="rId16" w:history="1">
        <w:r w:rsidRPr="00EB03F8">
          <w:rPr>
            <w:rStyle w:val="Hyperlink"/>
            <w:lang w:val="fr-FR"/>
          </w:rPr>
          <w:t>https://www.monippublique.com/</w:t>
        </w:r>
      </w:hyperlink>
      <w:r>
        <w:rPr>
          <w:lang w:val="fr-FR"/>
        </w:rPr>
        <w:t>)</w:t>
      </w:r>
    </w:p>
    <w:p w14:paraId="1A5733C3" w14:textId="4056DBAF" w:rsidR="00C5603B" w:rsidRDefault="00C5603B" w:rsidP="00C5603B">
      <w:pPr>
        <w:pStyle w:val="ListParagraph"/>
        <w:tabs>
          <w:tab w:val="left" w:pos="4116"/>
        </w:tabs>
        <w:rPr>
          <w:lang w:val="fr-FR"/>
        </w:rPr>
      </w:pPr>
      <w:r>
        <w:rPr>
          <w:lang w:val="fr-FR"/>
        </w:rPr>
        <w:t>Address space : Les sous-réseaux locaux (par défaut 172.16.16.0/24)</w:t>
      </w:r>
    </w:p>
    <w:p w14:paraId="5F36ABB4" w14:textId="3B40CFD5" w:rsidR="00C5603B" w:rsidRDefault="00C5603B" w:rsidP="00C5603B">
      <w:pPr>
        <w:pStyle w:val="ListParagraph"/>
        <w:tabs>
          <w:tab w:val="left" w:pos="4116"/>
        </w:tabs>
        <w:rPr>
          <w:lang w:val="fr-FR"/>
        </w:rPr>
      </w:pPr>
      <w:r>
        <w:rPr>
          <w:lang w:val="fr-FR"/>
        </w:rPr>
        <w:t>Subscription : Azure pour les étudiants</w:t>
      </w:r>
    </w:p>
    <w:p w14:paraId="4071F42C" w14:textId="1CDBE00E" w:rsidR="00C5603B" w:rsidRDefault="00C5603B" w:rsidP="00C5603B">
      <w:pPr>
        <w:pStyle w:val="ListParagraph"/>
        <w:tabs>
          <w:tab w:val="left" w:pos="4116"/>
        </w:tabs>
        <w:rPr>
          <w:lang w:val="fr-FR"/>
        </w:rPr>
      </w:pPr>
      <w:r>
        <w:rPr>
          <w:lang w:val="fr-FR"/>
        </w:rPr>
        <w:t>Resource group : Celui que vous avez créé précédemment</w:t>
      </w:r>
    </w:p>
    <w:p w14:paraId="3A2F44B0" w14:textId="676B608A" w:rsidR="00D07B65" w:rsidRDefault="00D07B65" w:rsidP="00C5603B">
      <w:pPr>
        <w:pStyle w:val="ListParagraph"/>
        <w:tabs>
          <w:tab w:val="left" w:pos="4116"/>
        </w:tabs>
        <w:rPr>
          <w:lang w:val="fr-FR"/>
        </w:rPr>
      </w:pPr>
      <w:r>
        <w:rPr>
          <w:lang w:val="fr-FR"/>
        </w:rPr>
        <w:t>Location : France Central</w:t>
      </w:r>
    </w:p>
    <w:p w14:paraId="1D6389C4" w14:textId="0EA8F2CE" w:rsidR="00D07B65" w:rsidRDefault="00D07B65" w:rsidP="00C5603B">
      <w:pPr>
        <w:pStyle w:val="ListParagraph"/>
        <w:tabs>
          <w:tab w:val="left" w:pos="4116"/>
        </w:tabs>
        <w:rPr>
          <w:lang w:val="fr-FR"/>
        </w:rPr>
      </w:pPr>
    </w:p>
    <w:p w14:paraId="5B10CE08" w14:textId="70EF4C55" w:rsidR="00D07B65" w:rsidRPr="000F79C4" w:rsidRDefault="00D07B65" w:rsidP="000F79C4">
      <w:pPr>
        <w:pStyle w:val="ListParagraph"/>
        <w:tabs>
          <w:tab w:val="left" w:pos="4116"/>
        </w:tabs>
        <w:rPr>
          <w:lang w:val="fr-FR"/>
        </w:rPr>
      </w:pPr>
      <w:r>
        <w:rPr>
          <w:lang w:val="fr-FR"/>
        </w:rPr>
        <w:t>Le déploiement de la passerelle locale est rapide (Quelques secondes).</w:t>
      </w:r>
    </w:p>
    <w:p w14:paraId="1ECC7124" w14:textId="237AAFCB" w:rsidR="00D07B65" w:rsidRDefault="00945311" w:rsidP="00C5603B">
      <w:pPr>
        <w:pStyle w:val="ListParagraph"/>
        <w:tabs>
          <w:tab w:val="left" w:pos="4116"/>
        </w:tabs>
        <w:rPr>
          <w:lang w:val="fr-FR"/>
        </w:rPr>
      </w:pPr>
      <w:r>
        <w:rPr>
          <w:lang w:val="fr-FR"/>
        </w:rPr>
        <w:t>Vous venez de déclarer votre passerelle locale (VM Sophos) ainsi que de ses sous-réseaux</w:t>
      </w:r>
      <w:r w:rsidR="008456D1">
        <w:rPr>
          <w:lang w:val="fr-FR"/>
        </w:rPr>
        <w:t>.</w:t>
      </w:r>
    </w:p>
    <w:p w14:paraId="255C71C5" w14:textId="66854823" w:rsidR="0080566C" w:rsidRDefault="0080566C" w:rsidP="0080566C">
      <w:pPr>
        <w:tabs>
          <w:tab w:val="left" w:pos="4116"/>
        </w:tabs>
        <w:rPr>
          <w:lang w:val="fr-FR"/>
        </w:rPr>
      </w:pPr>
    </w:p>
    <w:p w14:paraId="222D620D" w14:textId="336C061C" w:rsidR="0080566C" w:rsidRDefault="0080566C" w:rsidP="0080566C">
      <w:pPr>
        <w:pStyle w:val="ListParagraph"/>
        <w:numPr>
          <w:ilvl w:val="0"/>
          <w:numId w:val="25"/>
        </w:numPr>
        <w:tabs>
          <w:tab w:val="left" w:pos="4116"/>
        </w:tabs>
        <w:rPr>
          <w:lang w:val="fr-FR"/>
        </w:rPr>
      </w:pPr>
      <w:r>
        <w:rPr>
          <w:lang w:val="fr-FR"/>
        </w:rPr>
        <w:t>Création d’une passerelle virtuelle</w:t>
      </w:r>
      <w:r w:rsidR="003B5F01">
        <w:rPr>
          <w:lang w:val="fr-FR"/>
        </w:rPr>
        <w:t xml:space="preserve"> </w:t>
      </w:r>
      <w:r w:rsidR="00C303B8">
        <w:rPr>
          <w:lang w:val="fr-FR"/>
        </w:rPr>
        <w:t>et d’un VNet</w:t>
      </w:r>
    </w:p>
    <w:p w14:paraId="5233293A" w14:textId="0FC173BC" w:rsidR="00A55E91" w:rsidRDefault="00A55E91" w:rsidP="00A55E91">
      <w:pPr>
        <w:pStyle w:val="ListParagraph"/>
        <w:tabs>
          <w:tab w:val="left" w:pos="4116"/>
        </w:tabs>
        <w:rPr>
          <w:lang w:val="fr-FR"/>
        </w:rPr>
      </w:pPr>
    </w:p>
    <w:p w14:paraId="7E6EB298" w14:textId="09933042" w:rsidR="00516B25" w:rsidRPr="00516B25" w:rsidRDefault="00A55E91" w:rsidP="00516B25">
      <w:pPr>
        <w:pStyle w:val="ListParagraph"/>
        <w:tabs>
          <w:tab w:val="left" w:pos="4116"/>
        </w:tabs>
        <w:rPr>
          <w:lang w:val="fr-FR"/>
        </w:rPr>
      </w:pPr>
      <w:r>
        <w:rPr>
          <w:lang w:val="fr-FR"/>
        </w:rPr>
        <w:t>Dans la barre de recherche, recherchez «</w:t>
      </w:r>
      <w:r w:rsidR="00707C9D">
        <w:rPr>
          <w:noProof/>
          <w:lang w:val="fr-FR"/>
        </w:rPr>
        <w:t xml:space="preserve"> </w:t>
      </w:r>
      <w:r w:rsidR="00707C9D">
        <w:rPr>
          <w:noProof/>
          <w:lang w:val="fr-FR"/>
        </w:rPr>
        <w:drawing>
          <wp:inline distT="0" distB="0" distL="0" distR="0" wp14:anchorId="73A094F1" wp14:editId="727EE7E5">
            <wp:extent cx="171450" cy="1714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lang w:val="fr-FR"/>
        </w:rPr>
        <w:t> Virtual network gateways »</w:t>
      </w:r>
    </w:p>
    <w:p w14:paraId="533AC2B6" w14:textId="104CA593" w:rsidR="0080566C" w:rsidRDefault="0080566C" w:rsidP="0080566C">
      <w:pPr>
        <w:pStyle w:val="ListParagraph"/>
        <w:tabs>
          <w:tab w:val="left" w:pos="4116"/>
        </w:tabs>
        <w:rPr>
          <w:lang w:val="fr-FR"/>
        </w:rPr>
      </w:pPr>
    </w:p>
    <w:p w14:paraId="6778A9A1" w14:textId="2FD0DC10" w:rsidR="0080566C" w:rsidRPr="0080566C" w:rsidRDefault="0080566C" w:rsidP="0080566C">
      <w:pPr>
        <w:pStyle w:val="ListParagraph"/>
        <w:tabs>
          <w:tab w:val="left" w:pos="4116"/>
        </w:tabs>
        <w:rPr>
          <w:lang w:val="fr-FR"/>
        </w:rPr>
      </w:pPr>
      <w:r>
        <w:rPr>
          <w:noProof/>
        </w:rPr>
        <w:drawing>
          <wp:inline distT="0" distB="0" distL="0" distR="0" wp14:anchorId="7A971745" wp14:editId="01068049">
            <wp:extent cx="5943600" cy="27101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710180"/>
                    </a:xfrm>
                    <a:prstGeom prst="rect">
                      <a:avLst/>
                    </a:prstGeom>
                  </pic:spPr>
                </pic:pic>
              </a:graphicData>
            </a:graphic>
          </wp:inline>
        </w:drawing>
      </w:r>
    </w:p>
    <w:p w14:paraId="1AE3B47B" w14:textId="0307C40C" w:rsidR="002A7332" w:rsidRDefault="002A7332" w:rsidP="002A7332">
      <w:pPr>
        <w:pStyle w:val="ListParagraph"/>
        <w:tabs>
          <w:tab w:val="left" w:pos="4116"/>
        </w:tabs>
        <w:jc w:val="center"/>
        <w:rPr>
          <w:lang w:val="fr-FR"/>
        </w:rPr>
      </w:pPr>
    </w:p>
    <w:p w14:paraId="65F95914" w14:textId="40BF7280" w:rsidR="00BF469E" w:rsidRPr="002A5575" w:rsidRDefault="00BF469E" w:rsidP="00BF469E">
      <w:pPr>
        <w:jc w:val="center"/>
        <w:rPr>
          <w:b/>
          <w:bCs/>
          <w:sz w:val="24"/>
          <w:szCs w:val="24"/>
          <w:lang w:val="fr-FR"/>
        </w:rPr>
      </w:pPr>
      <w:r w:rsidRPr="002A5575">
        <w:rPr>
          <w:b/>
          <w:bCs/>
          <w:sz w:val="24"/>
          <w:szCs w:val="24"/>
          <w:lang w:val="fr-FR"/>
        </w:rPr>
        <w:t xml:space="preserve">Figure </w:t>
      </w:r>
      <w:r w:rsidR="002A5575">
        <w:rPr>
          <w:b/>
          <w:bCs/>
          <w:sz w:val="24"/>
          <w:szCs w:val="24"/>
          <w:lang w:val="fr-FR"/>
        </w:rPr>
        <w:t>5</w:t>
      </w:r>
      <w:r w:rsidRPr="002A5575">
        <w:rPr>
          <w:b/>
          <w:bCs/>
          <w:sz w:val="24"/>
          <w:szCs w:val="24"/>
          <w:lang w:val="fr-FR"/>
        </w:rPr>
        <w:t xml:space="preserve"> : </w:t>
      </w:r>
      <w:r w:rsidR="00E91D83">
        <w:rPr>
          <w:b/>
          <w:bCs/>
          <w:sz w:val="24"/>
          <w:szCs w:val="24"/>
          <w:lang w:val="fr-FR"/>
        </w:rPr>
        <w:t>Recherche</w:t>
      </w:r>
      <w:r w:rsidR="00ED26B2">
        <w:rPr>
          <w:b/>
          <w:bCs/>
          <w:sz w:val="24"/>
          <w:szCs w:val="24"/>
          <w:lang w:val="fr-FR"/>
        </w:rPr>
        <w:t xml:space="preserve"> du « Virtual network gateways »</w:t>
      </w:r>
    </w:p>
    <w:p w14:paraId="5BF8B9FA" w14:textId="572918DA" w:rsidR="00973469" w:rsidRDefault="00973469" w:rsidP="00973469">
      <w:pPr>
        <w:pStyle w:val="ListParagraph"/>
        <w:tabs>
          <w:tab w:val="left" w:pos="4116"/>
        </w:tabs>
        <w:rPr>
          <w:lang w:val="fr-FR"/>
        </w:rPr>
      </w:pPr>
    </w:p>
    <w:p w14:paraId="4FFDC44E" w14:textId="77777777" w:rsidR="00584F3F" w:rsidRDefault="00584F3F" w:rsidP="002A7332">
      <w:pPr>
        <w:pStyle w:val="ListParagraph"/>
        <w:tabs>
          <w:tab w:val="left" w:pos="4116"/>
        </w:tabs>
        <w:jc w:val="center"/>
        <w:rPr>
          <w:lang w:val="fr-FR"/>
        </w:rPr>
      </w:pPr>
    </w:p>
    <w:p w14:paraId="2747A2C3" w14:textId="77777777" w:rsidR="00A55E91" w:rsidRDefault="00A55E91" w:rsidP="002A7332">
      <w:pPr>
        <w:pStyle w:val="ListParagraph"/>
        <w:tabs>
          <w:tab w:val="left" w:pos="4116"/>
        </w:tabs>
        <w:jc w:val="center"/>
        <w:rPr>
          <w:noProof/>
        </w:rPr>
      </w:pPr>
    </w:p>
    <w:p w14:paraId="4CCEC518" w14:textId="7876F91A" w:rsidR="00A55E91" w:rsidRDefault="00A55E91" w:rsidP="002A7332">
      <w:pPr>
        <w:pStyle w:val="ListParagraph"/>
        <w:tabs>
          <w:tab w:val="left" w:pos="4116"/>
        </w:tabs>
        <w:jc w:val="center"/>
        <w:rPr>
          <w:noProof/>
        </w:rPr>
      </w:pPr>
    </w:p>
    <w:p w14:paraId="073F460C" w14:textId="6D138914" w:rsidR="00DF3D1E" w:rsidRDefault="00DF3D1E" w:rsidP="002A7332">
      <w:pPr>
        <w:pStyle w:val="ListParagraph"/>
        <w:tabs>
          <w:tab w:val="left" w:pos="4116"/>
        </w:tabs>
        <w:jc w:val="center"/>
        <w:rPr>
          <w:noProof/>
        </w:rPr>
      </w:pPr>
    </w:p>
    <w:p w14:paraId="217EBFC0" w14:textId="168EE96A" w:rsidR="00DF3D1E" w:rsidRDefault="00DF3D1E" w:rsidP="002A7332">
      <w:pPr>
        <w:pStyle w:val="ListParagraph"/>
        <w:tabs>
          <w:tab w:val="left" w:pos="4116"/>
        </w:tabs>
        <w:jc w:val="center"/>
        <w:rPr>
          <w:noProof/>
        </w:rPr>
      </w:pPr>
    </w:p>
    <w:p w14:paraId="039D57FC" w14:textId="4645152B" w:rsidR="00DF3D1E" w:rsidRDefault="00DF3D1E" w:rsidP="002A7332">
      <w:pPr>
        <w:pStyle w:val="ListParagraph"/>
        <w:tabs>
          <w:tab w:val="left" w:pos="4116"/>
        </w:tabs>
        <w:jc w:val="center"/>
        <w:rPr>
          <w:noProof/>
        </w:rPr>
      </w:pPr>
    </w:p>
    <w:p w14:paraId="6349FC6B" w14:textId="286580FF" w:rsidR="00DF3D1E" w:rsidRDefault="00DF3D1E" w:rsidP="002A7332">
      <w:pPr>
        <w:pStyle w:val="ListParagraph"/>
        <w:tabs>
          <w:tab w:val="left" w:pos="4116"/>
        </w:tabs>
        <w:jc w:val="center"/>
        <w:rPr>
          <w:noProof/>
        </w:rPr>
      </w:pPr>
    </w:p>
    <w:p w14:paraId="59126E3B" w14:textId="331BC518" w:rsidR="00DF3D1E" w:rsidRDefault="00DF3D1E" w:rsidP="002A7332">
      <w:pPr>
        <w:pStyle w:val="ListParagraph"/>
        <w:tabs>
          <w:tab w:val="left" w:pos="4116"/>
        </w:tabs>
        <w:jc w:val="center"/>
        <w:rPr>
          <w:noProof/>
        </w:rPr>
      </w:pPr>
    </w:p>
    <w:p w14:paraId="4B6506A1" w14:textId="7DBC3151" w:rsidR="00DF3D1E" w:rsidRDefault="00DF3D1E" w:rsidP="002A7332">
      <w:pPr>
        <w:pStyle w:val="ListParagraph"/>
        <w:tabs>
          <w:tab w:val="left" w:pos="4116"/>
        </w:tabs>
        <w:jc w:val="center"/>
        <w:rPr>
          <w:noProof/>
        </w:rPr>
      </w:pPr>
    </w:p>
    <w:p w14:paraId="37BCE0AB" w14:textId="6403DDDB" w:rsidR="00DF3D1E" w:rsidRDefault="00DF3D1E" w:rsidP="002A7332">
      <w:pPr>
        <w:pStyle w:val="ListParagraph"/>
        <w:tabs>
          <w:tab w:val="left" w:pos="4116"/>
        </w:tabs>
        <w:jc w:val="center"/>
        <w:rPr>
          <w:noProof/>
        </w:rPr>
      </w:pPr>
    </w:p>
    <w:p w14:paraId="0362FD51" w14:textId="53C779CB" w:rsidR="00DF3D1E" w:rsidRDefault="00DF3D1E" w:rsidP="00DF3D1E">
      <w:pPr>
        <w:pStyle w:val="ListParagraph"/>
        <w:tabs>
          <w:tab w:val="left" w:pos="4116"/>
        </w:tabs>
        <w:rPr>
          <w:noProof/>
          <w:lang w:val="fr-FR"/>
        </w:rPr>
      </w:pPr>
      <w:r w:rsidRPr="00DF3D1E">
        <w:rPr>
          <w:noProof/>
          <w:lang w:val="fr-FR"/>
        </w:rPr>
        <w:lastRenderedPageBreak/>
        <w:t>Veuillez faire correspondre les i</w:t>
      </w:r>
      <w:r>
        <w:rPr>
          <w:noProof/>
          <w:lang w:val="fr-FR"/>
        </w:rPr>
        <w:t>nformations</w:t>
      </w:r>
      <w:r w:rsidR="008462FA">
        <w:rPr>
          <w:noProof/>
          <w:lang w:val="fr-FR"/>
        </w:rPr>
        <w:t>.</w:t>
      </w:r>
    </w:p>
    <w:p w14:paraId="26983A96" w14:textId="390C5E2A" w:rsidR="008462FA" w:rsidRDefault="008462FA" w:rsidP="00DF3D1E">
      <w:pPr>
        <w:pStyle w:val="ListParagraph"/>
        <w:tabs>
          <w:tab w:val="left" w:pos="4116"/>
        </w:tabs>
        <w:rPr>
          <w:noProof/>
          <w:lang w:val="fr-FR"/>
        </w:rPr>
      </w:pPr>
    </w:p>
    <w:p w14:paraId="2A854AA6" w14:textId="004820C1" w:rsidR="008462FA" w:rsidRDefault="008462FA" w:rsidP="008462FA">
      <w:pPr>
        <w:pStyle w:val="ListParagraph"/>
        <w:numPr>
          <w:ilvl w:val="0"/>
          <w:numId w:val="38"/>
        </w:numPr>
        <w:tabs>
          <w:tab w:val="left" w:pos="4116"/>
        </w:tabs>
        <w:rPr>
          <w:noProof/>
          <w:lang w:val="fr-FR"/>
        </w:rPr>
      </w:pPr>
      <w:r>
        <w:rPr>
          <w:noProof/>
          <w:lang w:val="fr-FR"/>
        </w:rPr>
        <w:t>Project details</w:t>
      </w:r>
    </w:p>
    <w:p w14:paraId="6A1D4475" w14:textId="1AEB0C3E" w:rsidR="008462FA" w:rsidRDefault="008462FA" w:rsidP="008462FA">
      <w:pPr>
        <w:pStyle w:val="ListParagraph"/>
        <w:numPr>
          <w:ilvl w:val="1"/>
          <w:numId w:val="38"/>
        </w:numPr>
        <w:tabs>
          <w:tab w:val="left" w:pos="4116"/>
        </w:tabs>
        <w:rPr>
          <w:noProof/>
          <w:lang w:val="fr-FR"/>
        </w:rPr>
      </w:pPr>
      <w:r>
        <w:rPr>
          <w:noProof/>
          <w:lang w:val="fr-FR"/>
        </w:rPr>
        <w:t>Subscription : « Azure pour les étudiants »</w:t>
      </w:r>
    </w:p>
    <w:p w14:paraId="46416F34" w14:textId="223322BB" w:rsidR="008462FA" w:rsidRDefault="008462FA" w:rsidP="008462FA">
      <w:pPr>
        <w:pStyle w:val="ListParagraph"/>
        <w:numPr>
          <w:ilvl w:val="0"/>
          <w:numId w:val="38"/>
        </w:numPr>
        <w:tabs>
          <w:tab w:val="left" w:pos="4116"/>
        </w:tabs>
        <w:rPr>
          <w:noProof/>
          <w:lang w:val="fr-FR"/>
        </w:rPr>
      </w:pPr>
      <w:r>
        <w:rPr>
          <w:noProof/>
          <w:lang w:val="fr-FR"/>
        </w:rPr>
        <w:t>Instance details</w:t>
      </w:r>
    </w:p>
    <w:p w14:paraId="1EC826F8" w14:textId="4BCB62B4" w:rsidR="008462FA" w:rsidRDefault="008462FA" w:rsidP="008462FA">
      <w:pPr>
        <w:pStyle w:val="ListParagraph"/>
        <w:numPr>
          <w:ilvl w:val="1"/>
          <w:numId w:val="38"/>
        </w:numPr>
        <w:tabs>
          <w:tab w:val="left" w:pos="4116"/>
        </w:tabs>
        <w:rPr>
          <w:noProof/>
          <w:lang w:val="fr-FR"/>
        </w:rPr>
      </w:pPr>
      <w:r>
        <w:rPr>
          <w:noProof/>
          <w:lang w:val="fr-FR"/>
        </w:rPr>
        <w:t>Name : Le nom que vous voulez faire correspondre à votre virtual network gateway</w:t>
      </w:r>
    </w:p>
    <w:p w14:paraId="54967326" w14:textId="349115F7" w:rsidR="008462FA" w:rsidRDefault="008462FA" w:rsidP="008462FA">
      <w:pPr>
        <w:pStyle w:val="ListParagraph"/>
        <w:numPr>
          <w:ilvl w:val="1"/>
          <w:numId w:val="38"/>
        </w:numPr>
        <w:tabs>
          <w:tab w:val="left" w:pos="4116"/>
        </w:tabs>
        <w:rPr>
          <w:noProof/>
          <w:lang w:val="fr-FR"/>
        </w:rPr>
      </w:pPr>
      <w:r>
        <w:rPr>
          <w:noProof/>
          <w:lang w:val="fr-FR"/>
        </w:rPr>
        <w:t>Region : « France Central »</w:t>
      </w:r>
    </w:p>
    <w:p w14:paraId="3D047B93" w14:textId="27342D8B" w:rsidR="008462FA" w:rsidRDefault="008462FA" w:rsidP="008462FA">
      <w:pPr>
        <w:pStyle w:val="ListParagraph"/>
        <w:numPr>
          <w:ilvl w:val="1"/>
          <w:numId w:val="38"/>
        </w:numPr>
        <w:tabs>
          <w:tab w:val="left" w:pos="4116"/>
        </w:tabs>
        <w:rPr>
          <w:noProof/>
          <w:lang w:val="fr-FR"/>
        </w:rPr>
      </w:pPr>
      <w:r>
        <w:rPr>
          <w:noProof/>
          <w:lang w:val="fr-FR"/>
        </w:rPr>
        <w:t>Gateway type : « VPN »</w:t>
      </w:r>
    </w:p>
    <w:p w14:paraId="17C403E4" w14:textId="3F4C0467" w:rsidR="008462FA" w:rsidRDefault="008462FA" w:rsidP="008462FA">
      <w:pPr>
        <w:pStyle w:val="ListParagraph"/>
        <w:numPr>
          <w:ilvl w:val="1"/>
          <w:numId w:val="38"/>
        </w:numPr>
        <w:tabs>
          <w:tab w:val="left" w:pos="4116"/>
        </w:tabs>
        <w:rPr>
          <w:noProof/>
          <w:lang w:val="fr-FR"/>
        </w:rPr>
      </w:pPr>
      <w:r>
        <w:rPr>
          <w:noProof/>
          <w:lang w:val="fr-FR"/>
        </w:rPr>
        <w:t>VPN type :  « Route-based »</w:t>
      </w:r>
    </w:p>
    <w:p w14:paraId="6251B769" w14:textId="691EEB1D" w:rsidR="008462FA" w:rsidRDefault="008462FA" w:rsidP="008462FA">
      <w:pPr>
        <w:pStyle w:val="ListParagraph"/>
        <w:numPr>
          <w:ilvl w:val="1"/>
          <w:numId w:val="38"/>
        </w:numPr>
        <w:tabs>
          <w:tab w:val="left" w:pos="4116"/>
        </w:tabs>
        <w:rPr>
          <w:noProof/>
          <w:lang w:val="fr-FR"/>
        </w:rPr>
      </w:pPr>
      <w:r>
        <w:rPr>
          <w:noProof/>
          <w:lang w:val="fr-FR"/>
        </w:rPr>
        <w:t>SKU : « VpnGw1 »</w:t>
      </w:r>
    </w:p>
    <w:p w14:paraId="622EB8C9" w14:textId="02AF8CFD" w:rsidR="008462FA" w:rsidRDefault="008462FA" w:rsidP="008462FA">
      <w:pPr>
        <w:pStyle w:val="ListParagraph"/>
        <w:numPr>
          <w:ilvl w:val="1"/>
          <w:numId w:val="38"/>
        </w:numPr>
        <w:tabs>
          <w:tab w:val="left" w:pos="4116"/>
        </w:tabs>
        <w:rPr>
          <w:noProof/>
          <w:lang w:val="fr-FR"/>
        </w:rPr>
      </w:pPr>
      <w:r w:rsidRPr="008462FA">
        <w:rPr>
          <w:noProof/>
          <w:lang w:val="fr-FR"/>
        </w:rPr>
        <w:t>Virtual network : </w:t>
      </w:r>
      <w:r w:rsidR="008A1367">
        <w:rPr>
          <w:noProof/>
          <w:lang w:val="fr-FR"/>
        </w:rPr>
        <w:t>Appuyez sur</w:t>
      </w:r>
      <w:r w:rsidRPr="008462FA">
        <w:rPr>
          <w:noProof/>
          <w:lang w:val="fr-FR"/>
        </w:rPr>
        <w:t xml:space="preserve"> “Create virtual network” et se réfer</w:t>
      </w:r>
      <w:r>
        <w:rPr>
          <w:noProof/>
          <w:lang w:val="fr-FR"/>
        </w:rPr>
        <w:t>rer à la figure 7</w:t>
      </w:r>
      <w:r w:rsidR="00CE4473">
        <w:rPr>
          <w:noProof/>
          <w:lang w:val="fr-FR"/>
        </w:rPr>
        <w:t xml:space="preserve"> (p.7)</w:t>
      </w:r>
    </w:p>
    <w:p w14:paraId="69B7A757" w14:textId="1620037B" w:rsidR="009C3E7C" w:rsidRDefault="009C3E7C" w:rsidP="009C3E7C">
      <w:pPr>
        <w:pStyle w:val="ListParagraph"/>
        <w:numPr>
          <w:ilvl w:val="0"/>
          <w:numId w:val="38"/>
        </w:numPr>
        <w:tabs>
          <w:tab w:val="left" w:pos="4116"/>
        </w:tabs>
        <w:rPr>
          <w:noProof/>
          <w:lang w:val="fr-FR"/>
        </w:rPr>
      </w:pPr>
      <w:r>
        <w:rPr>
          <w:noProof/>
          <w:lang w:val="fr-FR"/>
        </w:rPr>
        <w:t>Public IP address</w:t>
      </w:r>
    </w:p>
    <w:p w14:paraId="65324718" w14:textId="20395DEE" w:rsidR="009C3E7C" w:rsidRDefault="009C3E7C" w:rsidP="009C3E7C">
      <w:pPr>
        <w:pStyle w:val="ListParagraph"/>
        <w:numPr>
          <w:ilvl w:val="1"/>
          <w:numId w:val="38"/>
        </w:numPr>
        <w:tabs>
          <w:tab w:val="left" w:pos="4116"/>
        </w:tabs>
        <w:rPr>
          <w:noProof/>
          <w:lang w:val="fr-FR"/>
        </w:rPr>
      </w:pPr>
      <w:r w:rsidRPr="00A65829">
        <w:rPr>
          <w:noProof/>
          <w:lang w:val="fr-FR"/>
        </w:rPr>
        <w:t>Public IP address : « Create new »</w:t>
      </w:r>
      <w:r w:rsidR="00A65829" w:rsidRPr="00A65829">
        <w:rPr>
          <w:noProof/>
          <w:lang w:val="fr-FR"/>
        </w:rPr>
        <w:t xml:space="preserve">, une nouvelle adresse IP </w:t>
      </w:r>
      <w:r w:rsidR="00A65829">
        <w:rPr>
          <w:noProof/>
          <w:lang w:val="fr-FR"/>
        </w:rPr>
        <w:t>vous sera assignée.</w:t>
      </w:r>
    </w:p>
    <w:p w14:paraId="79EA3A4C" w14:textId="63C58FD1" w:rsidR="00DF3D1E" w:rsidRDefault="00A65829" w:rsidP="00262C2D">
      <w:pPr>
        <w:pStyle w:val="ListParagraph"/>
        <w:numPr>
          <w:ilvl w:val="1"/>
          <w:numId w:val="38"/>
        </w:numPr>
        <w:tabs>
          <w:tab w:val="left" w:pos="4116"/>
        </w:tabs>
        <w:rPr>
          <w:noProof/>
          <w:lang w:val="fr-FR"/>
        </w:rPr>
      </w:pPr>
      <w:r w:rsidRPr="00F66302">
        <w:rPr>
          <w:noProof/>
          <w:lang w:val="fr-FR"/>
        </w:rPr>
        <w:t>Public IP address name : Le nom que vous voulez faire correspondre.</w:t>
      </w:r>
    </w:p>
    <w:p w14:paraId="2D2B2FB3" w14:textId="2586A55A" w:rsidR="00F66302" w:rsidRDefault="00F66302" w:rsidP="00262C2D">
      <w:pPr>
        <w:pStyle w:val="ListParagraph"/>
        <w:numPr>
          <w:ilvl w:val="1"/>
          <w:numId w:val="38"/>
        </w:numPr>
        <w:tabs>
          <w:tab w:val="left" w:pos="4116"/>
        </w:tabs>
        <w:rPr>
          <w:noProof/>
          <w:lang w:val="fr-FR"/>
        </w:rPr>
      </w:pPr>
      <w:r>
        <w:rPr>
          <w:noProof/>
          <w:lang w:val="fr-FR"/>
        </w:rPr>
        <w:t>Laissez les deux autres options sur « Disabled »</w:t>
      </w:r>
    </w:p>
    <w:p w14:paraId="398224C5" w14:textId="77777777" w:rsidR="00830571" w:rsidRPr="00F66302" w:rsidRDefault="00830571" w:rsidP="00984E0D">
      <w:pPr>
        <w:pStyle w:val="ListParagraph"/>
        <w:tabs>
          <w:tab w:val="left" w:pos="4116"/>
        </w:tabs>
        <w:ind w:left="2160"/>
        <w:rPr>
          <w:noProof/>
          <w:lang w:val="fr-FR"/>
        </w:rPr>
      </w:pPr>
    </w:p>
    <w:p w14:paraId="3EC9FE3E" w14:textId="023BD7B4" w:rsidR="003B5F01" w:rsidRDefault="0008664C" w:rsidP="002A7332">
      <w:pPr>
        <w:pStyle w:val="ListParagraph"/>
        <w:tabs>
          <w:tab w:val="left" w:pos="4116"/>
        </w:tabs>
        <w:jc w:val="center"/>
        <w:rPr>
          <w:lang w:val="fr-FR"/>
        </w:rPr>
      </w:pPr>
      <w:r>
        <w:rPr>
          <w:noProof/>
        </w:rPr>
        <w:drawing>
          <wp:inline distT="0" distB="0" distL="0" distR="0" wp14:anchorId="78FC5564" wp14:editId="3F39BFFA">
            <wp:extent cx="3451185" cy="45669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76231" cy="4600064"/>
                    </a:xfrm>
                    <a:prstGeom prst="rect">
                      <a:avLst/>
                    </a:prstGeom>
                  </pic:spPr>
                </pic:pic>
              </a:graphicData>
            </a:graphic>
          </wp:inline>
        </w:drawing>
      </w:r>
    </w:p>
    <w:p w14:paraId="41E62B72" w14:textId="58A390E5" w:rsidR="00C73B29" w:rsidRPr="005F1386" w:rsidRDefault="00C73B29" w:rsidP="00C73B29">
      <w:pPr>
        <w:jc w:val="center"/>
        <w:rPr>
          <w:b/>
          <w:bCs/>
          <w:sz w:val="24"/>
          <w:szCs w:val="24"/>
          <w:lang w:val="fr-FR"/>
        </w:rPr>
      </w:pPr>
      <w:r w:rsidRPr="005F1386">
        <w:rPr>
          <w:b/>
          <w:bCs/>
          <w:sz w:val="24"/>
          <w:szCs w:val="24"/>
          <w:lang w:val="fr-FR"/>
        </w:rPr>
        <w:t xml:space="preserve">Figure </w:t>
      </w:r>
      <w:r w:rsidR="005F1386">
        <w:rPr>
          <w:b/>
          <w:bCs/>
          <w:sz w:val="24"/>
          <w:szCs w:val="24"/>
          <w:lang w:val="fr-FR"/>
        </w:rPr>
        <w:t>6</w:t>
      </w:r>
      <w:r w:rsidRPr="005F1386">
        <w:rPr>
          <w:b/>
          <w:bCs/>
          <w:sz w:val="24"/>
          <w:szCs w:val="24"/>
          <w:lang w:val="fr-FR"/>
        </w:rPr>
        <w:t xml:space="preserve"> : </w:t>
      </w:r>
      <w:r w:rsidR="002C11E2">
        <w:rPr>
          <w:b/>
          <w:bCs/>
          <w:sz w:val="24"/>
          <w:szCs w:val="24"/>
          <w:lang w:val="fr-FR"/>
        </w:rPr>
        <w:t>Création</w:t>
      </w:r>
      <w:r w:rsidR="005A0F46">
        <w:rPr>
          <w:b/>
          <w:bCs/>
          <w:sz w:val="24"/>
          <w:szCs w:val="24"/>
          <w:lang w:val="fr-FR"/>
        </w:rPr>
        <w:t xml:space="preserve"> du « Virtual </w:t>
      </w:r>
      <w:r w:rsidR="00D51398">
        <w:rPr>
          <w:b/>
          <w:bCs/>
          <w:sz w:val="24"/>
          <w:szCs w:val="24"/>
          <w:lang w:val="fr-FR"/>
        </w:rPr>
        <w:t>network</w:t>
      </w:r>
      <w:r w:rsidR="005A0F46">
        <w:rPr>
          <w:b/>
          <w:bCs/>
          <w:sz w:val="24"/>
          <w:szCs w:val="24"/>
          <w:lang w:val="fr-FR"/>
        </w:rPr>
        <w:t xml:space="preserve"> gateway »</w:t>
      </w:r>
    </w:p>
    <w:p w14:paraId="72786EC9" w14:textId="23482884" w:rsidR="0008664C" w:rsidRDefault="0008664C" w:rsidP="002A7332">
      <w:pPr>
        <w:pStyle w:val="ListParagraph"/>
        <w:tabs>
          <w:tab w:val="left" w:pos="4116"/>
        </w:tabs>
        <w:jc w:val="center"/>
        <w:rPr>
          <w:lang w:val="fr-FR"/>
        </w:rPr>
      </w:pPr>
    </w:p>
    <w:p w14:paraId="1F63599E" w14:textId="77777777" w:rsidR="00DC1A8A" w:rsidRPr="009F653D" w:rsidRDefault="00DC1A8A" w:rsidP="009F653D">
      <w:pPr>
        <w:tabs>
          <w:tab w:val="left" w:pos="4116"/>
        </w:tabs>
        <w:rPr>
          <w:lang w:val="fr-FR"/>
        </w:rPr>
      </w:pPr>
    </w:p>
    <w:p w14:paraId="7C35CCF7" w14:textId="640410E3" w:rsidR="00584F3F" w:rsidRDefault="001412AA" w:rsidP="00584F3F">
      <w:pPr>
        <w:pStyle w:val="ListParagraph"/>
        <w:tabs>
          <w:tab w:val="left" w:pos="4116"/>
        </w:tabs>
        <w:rPr>
          <w:lang w:val="fr-FR"/>
        </w:rPr>
      </w:pPr>
      <w:r>
        <w:rPr>
          <w:lang w:val="fr-FR"/>
        </w:rPr>
        <w:t xml:space="preserve">Après avoir appuyez sur « Create virtual network », un menu sera affiché à droite de l’écran. </w:t>
      </w:r>
    </w:p>
    <w:p w14:paraId="0B08BF8A" w14:textId="69A8DA43" w:rsidR="001412AA" w:rsidRDefault="001412AA" w:rsidP="00584F3F">
      <w:pPr>
        <w:pStyle w:val="ListParagraph"/>
        <w:tabs>
          <w:tab w:val="left" w:pos="4116"/>
        </w:tabs>
        <w:rPr>
          <w:lang w:val="fr-FR"/>
        </w:rPr>
      </w:pPr>
    </w:p>
    <w:p w14:paraId="0DCA20F9" w14:textId="4F287093" w:rsidR="001412AA" w:rsidRDefault="001412AA" w:rsidP="00584F3F">
      <w:pPr>
        <w:pStyle w:val="ListParagraph"/>
        <w:tabs>
          <w:tab w:val="left" w:pos="4116"/>
        </w:tabs>
        <w:rPr>
          <w:lang w:val="fr-FR"/>
        </w:rPr>
      </w:pPr>
      <w:r>
        <w:rPr>
          <w:lang w:val="fr-FR"/>
        </w:rPr>
        <w:t>Voici les informations que vous devez y faire correspondre :</w:t>
      </w:r>
    </w:p>
    <w:p w14:paraId="5D739596" w14:textId="363E81B2" w:rsidR="001412AA" w:rsidRDefault="001412AA" w:rsidP="00584F3F">
      <w:pPr>
        <w:pStyle w:val="ListParagraph"/>
        <w:tabs>
          <w:tab w:val="left" w:pos="4116"/>
        </w:tabs>
        <w:rPr>
          <w:lang w:val="fr-FR"/>
        </w:rPr>
      </w:pPr>
    </w:p>
    <w:p w14:paraId="17025A37" w14:textId="18C06425" w:rsidR="001412AA" w:rsidRDefault="001412AA" w:rsidP="001412AA">
      <w:pPr>
        <w:pStyle w:val="ListParagraph"/>
        <w:numPr>
          <w:ilvl w:val="0"/>
          <w:numId w:val="39"/>
        </w:numPr>
        <w:tabs>
          <w:tab w:val="left" w:pos="4116"/>
        </w:tabs>
        <w:rPr>
          <w:lang w:val="fr-FR"/>
        </w:rPr>
      </w:pPr>
      <w:r>
        <w:rPr>
          <w:lang w:val="fr-FR"/>
        </w:rPr>
        <w:t>Name : Ce que vous voulez</w:t>
      </w:r>
      <w:r w:rsidR="00EE0AA5">
        <w:rPr>
          <w:lang w:val="fr-FR"/>
        </w:rPr>
        <w:t>.</w:t>
      </w:r>
    </w:p>
    <w:p w14:paraId="539FD793" w14:textId="0C4672FE" w:rsidR="001412AA" w:rsidRDefault="001412AA" w:rsidP="001412AA">
      <w:pPr>
        <w:pStyle w:val="ListParagraph"/>
        <w:numPr>
          <w:ilvl w:val="0"/>
          <w:numId w:val="39"/>
        </w:numPr>
        <w:tabs>
          <w:tab w:val="left" w:pos="4116"/>
        </w:tabs>
        <w:rPr>
          <w:lang w:val="fr-FR"/>
        </w:rPr>
      </w:pPr>
      <w:r>
        <w:rPr>
          <w:lang w:val="fr-FR"/>
        </w:rPr>
        <w:t>Resource group : Faire correspondre à celui que vous avez créé précédemment</w:t>
      </w:r>
      <w:r w:rsidR="00B931F1">
        <w:rPr>
          <w:lang w:val="fr-FR"/>
        </w:rPr>
        <w:t>.</w:t>
      </w:r>
    </w:p>
    <w:p w14:paraId="58F76C40" w14:textId="7D653984" w:rsidR="00064274" w:rsidRDefault="00064274" w:rsidP="00064274">
      <w:pPr>
        <w:tabs>
          <w:tab w:val="left" w:pos="4116"/>
        </w:tabs>
        <w:ind w:left="1080"/>
        <w:rPr>
          <w:lang w:val="fr-FR"/>
        </w:rPr>
      </w:pPr>
    </w:p>
    <w:p w14:paraId="2F5C6B10" w14:textId="53558298" w:rsidR="00064274" w:rsidRPr="00064274" w:rsidRDefault="00064274" w:rsidP="00064274">
      <w:pPr>
        <w:tabs>
          <w:tab w:val="left" w:pos="4116"/>
        </w:tabs>
        <w:ind w:left="1080"/>
        <w:rPr>
          <w:lang w:val="fr-FR"/>
        </w:rPr>
      </w:pPr>
      <w:r>
        <w:rPr>
          <w:lang w:val="fr-FR"/>
        </w:rPr>
        <w:t xml:space="preserve">Vous pouvez laisser les autres informations par défaut, </w:t>
      </w:r>
      <w:r w:rsidR="000A5300">
        <w:rPr>
          <w:lang w:val="fr-FR"/>
        </w:rPr>
        <w:t>nous n’avons pas</w:t>
      </w:r>
      <w:r>
        <w:rPr>
          <w:lang w:val="fr-FR"/>
        </w:rPr>
        <w:t xml:space="preserve"> besoin d’optimiser le réseau pour ce TP.</w:t>
      </w:r>
    </w:p>
    <w:p w14:paraId="7B7FF5D2" w14:textId="77777777" w:rsidR="001E75C8" w:rsidRDefault="001E75C8" w:rsidP="00584F3F">
      <w:pPr>
        <w:pStyle w:val="ListParagraph"/>
        <w:tabs>
          <w:tab w:val="left" w:pos="4116"/>
        </w:tabs>
        <w:rPr>
          <w:lang w:val="fr-FR"/>
        </w:rPr>
      </w:pPr>
    </w:p>
    <w:p w14:paraId="3A6ED0DA" w14:textId="586E7EC1" w:rsidR="0008664C" w:rsidRDefault="005C032D" w:rsidP="002A7332">
      <w:pPr>
        <w:pStyle w:val="ListParagraph"/>
        <w:tabs>
          <w:tab w:val="left" w:pos="4116"/>
        </w:tabs>
        <w:jc w:val="center"/>
        <w:rPr>
          <w:lang w:val="fr-FR"/>
        </w:rPr>
      </w:pPr>
      <w:r>
        <w:rPr>
          <w:noProof/>
        </w:rPr>
        <w:drawing>
          <wp:inline distT="0" distB="0" distL="0" distR="0" wp14:anchorId="1BDD2223" wp14:editId="556715DA">
            <wp:extent cx="5339508" cy="3867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52689" cy="3876696"/>
                    </a:xfrm>
                    <a:prstGeom prst="rect">
                      <a:avLst/>
                    </a:prstGeom>
                  </pic:spPr>
                </pic:pic>
              </a:graphicData>
            </a:graphic>
          </wp:inline>
        </w:drawing>
      </w:r>
    </w:p>
    <w:p w14:paraId="5F0CDF4B" w14:textId="2E18091F" w:rsidR="008B29D9" w:rsidRPr="005F1386" w:rsidRDefault="008B29D9" w:rsidP="008B29D9">
      <w:pPr>
        <w:jc w:val="center"/>
        <w:rPr>
          <w:b/>
          <w:bCs/>
          <w:sz w:val="24"/>
          <w:szCs w:val="24"/>
          <w:lang w:val="fr-FR"/>
        </w:rPr>
      </w:pPr>
      <w:r w:rsidRPr="005F1386">
        <w:rPr>
          <w:b/>
          <w:bCs/>
          <w:sz w:val="24"/>
          <w:szCs w:val="24"/>
          <w:lang w:val="fr-FR"/>
        </w:rPr>
        <w:t xml:space="preserve">Figure </w:t>
      </w:r>
      <w:r w:rsidR="001E7AC2">
        <w:rPr>
          <w:b/>
          <w:bCs/>
          <w:sz w:val="24"/>
          <w:szCs w:val="24"/>
          <w:lang w:val="fr-FR"/>
        </w:rPr>
        <w:t>7</w:t>
      </w:r>
      <w:r w:rsidRPr="005F1386">
        <w:rPr>
          <w:b/>
          <w:bCs/>
          <w:sz w:val="24"/>
          <w:szCs w:val="24"/>
          <w:lang w:val="fr-FR"/>
        </w:rPr>
        <w:t xml:space="preserve"> : </w:t>
      </w:r>
      <w:r>
        <w:rPr>
          <w:b/>
          <w:bCs/>
          <w:sz w:val="24"/>
          <w:szCs w:val="24"/>
          <w:lang w:val="fr-FR"/>
        </w:rPr>
        <w:t>Création du « </w:t>
      </w:r>
      <w:r w:rsidR="00F27ADC">
        <w:rPr>
          <w:b/>
          <w:bCs/>
          <w:sz w:val="24"/>
          <w:szCs w:val="24"/>
          <w:lang w:val="fr-FR"/>
        </w:rPr>
        <w:t>Virtual network</w:t>
      </w:r>
      <w:r>
        <w:rPr>
          <w:b/>
          <w:bCs/>
          <w:sz w:val="24"/>
          <w:szCs w:val="24"/>
          <w:lang w:val="fr-FR"/>
        </w:rPr>
        <w:t> »</w:t>
      </w:r>
    </w:p>
    <w:p w14:paraId="2201A8CD" w14:textId="3B20F76A" w:rsidR="00973469" w:rsidRDefault="00973469" w:rsidP="00584F3F">
      <w:pPr>
        <w:pStyle w:val="ListParagraph"/>
        <w:tabs>
          <w:tab w:val="left" w:pos="4116"/>
        </w:tabs>
        <w:rPr>
          <w:lang w:val="fr-FR"/>
        </w:rPr>
      </w:pPr>
    </w:p>
    <w:p w14:paraId="534AA1F7" w14:textId="113E9515" w:rsidR="00973469" w:rsidRDefault="00973469" w:rsidP="002A7332">
      <w:pPr>
        <w:pStyle w:val="ListParagraph"/>
        <w:tabs>
          <w:tab w:val="left" w:pos="4116"/>
        </w:tabs>
        <w:jc w:val="center"/>
        <w:rPr>
          <w:lang w:val="fr-FR"/>
        </w:rPr>
      </w:pPr>
      <w:r>
        <w:rPr>
          <w:noProof/>
        </w:rPr>
        <w:lastRenderedPageBreak/>
        <w:drawing>
          <wp:inline distT="0" distB="0" distL="0" distR="0" wp14:anchorId="57705292" wp14:editId="179CCF9D">
            <wp:extent cx="4382390" cy="6090699"/>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02197" cy="6118227"/>
                    </a:xfrm>
                    <a:prstGeom prst="rect">
                      <a:avLst/>
                    </a:prstGeom>
                  </pic:spPr>
                </pic:pic>
              </a:graphicData>
            </a:graphic>
          </wp:inline>
        </w:drawing>
      </w:r>
    </w:p>
    <w:p w14:paraId="32FBD1AE" w14:textId="496D38B7" w:rsidR="00A8754B" w:rsidRPr="007A59B9" w:rsidRDefault="00A8754B" w:rsidP="00A8754B">
      <w:pPr>
        <w:jc w:val="center"/>
        <w:rPr>
          <w:b/>
          <w:bCs/>
          <w:sz w:val="24"/>
          <w:szCs w:val="24"/>
        </w:rPr>
      </w:pPr>
      <w:r w:rsidRPr="007A59B9">
        <w:rPr>
          <w:b/>
          <w:bCs/>
          <w:sz w:val="24"/>
          <w:szCs w:val="24"/>
        </w:rPr>
        <w:t xml:space="preserve">Figure </w:t>
      </w:r>
      <w:r w:rsidR="00FD150F" w:rsidRPr="007A59B9">
        <w:rPr>
          <w:b/>
          <w:bCs/>
          <w:sz w:val="24"/>
          <w:szCs w:val="24"/>
        </w:rPr>
        <w:t>8</w:t>
      </w:r>
      <w:r w:rsidRPr="007A59B9">
        <w:rPr>
          <w:b/>
          <w:bCs/>
          <w:sz w:val="24"/>
          <w:szCs w:val="24"/>
        </w:rPr>
        <w:t xml:space="preserve"> : </w:t>
      </w:r>
      <w:r w:rsidR="00A00B5D" w:rsidRPr="007A59B9">
        <w:rPr>
          <w:b/>
          <w:bCs/>
          <w:sz w:val="24"/>
          <w:szCs w:val="24"/>
        </w:rPr>
        <w:t>Création du « Virtual network gateway »</w:t>
      </w:r>
      <w:r w:rsidR="007A59B9" w:rsidRPr="007A59B9">
        <w:rPr>
          <w:b/>
          <w:bCs/>
          <w:sz w:val="24"/>
          <w:szCs w:val="24"/>
        </w:rPr>
        <w:t xml:space="preserve"> co</w:t>
      </w:r>
      <w:r w:rsidR="007A59B9">
        <w:rPr>
          <w:b/>
          <w:bCs/>
          <w:sz w:val="24"/>
          <w:szCs w:val="24"/>
        </w:rPr>
        <w:t>mplété</w:t>
      </w:r>
    </w:p>
    <w:p w14:paraId="28E9F8D5" w14:textId="77777777" w:rsidR="00A8754B" w:rsidRPr="007A59B9" w:rsidRDefault="00A8754B" w:rsidP="002A7332">
      <w:pPr>
        <w:pStyle w:val="ListParagraph"/>
        <w:tabs>
          <w:tab w:val="left" w:pos="4116"/>
        </w:tabs>
        <w:jc w:val="center"/>
      </w:pPr>
    </w:p>
    <w:p w14:paraId="39EBBCB8" w14:textId="77777777" w:rsidR="001B6E3D" w:rsidRDefault="00DC0724" w:rsidP="00DC0724">
      <w:pPr>
        <w:pStyle w:val="ListParagraph"/>
        <w:tabs>
          <w:tab w:val="left" w:pos="4116"/>
        </w:tabs>
        <w:rPr>
          <w:lang w:val="fr-FR"/>
        </w:rPr>
      </w:pPr>
      <w:r>
        <w:rPr>
          <w:lang w:val="fr-FR"/>
        </w:rPr>
        <w:t>Une fois le réseau virtuel renseigné, le sous-réseau de la passerelle sera affiché.</w:t>
      </w:r>
      <w:r w:rsidR="001B6E3D">
        <w:rPr>
          <w:lang w:val="fr-FR"/>
        </w:rPr>
        <w:t xml:space="preserve"> </w:t>
      </w:r>
    </w:p>
    <w:p w14:paraId="79D3292F" w14:textId="23B3AB59" w:rsidR="00DC0724" w:rsidRDefault="001B6E3D" w:rsidP="00DC0724">
      <w:pPr>
        <w:pStyle w:val="ListParagraph"/>
        <w:tabs>
          <w:tab w:val="left" w:pos="4116"/>
        </w:tabs>
        <w:rPr>
          <w:lang w:val="fr-FR"/>
        </w:rPr>
      </w:pPr>
      <w:r>
        <w:rPr>
          <w:lang w:val="fr-FR"/>
        </w:rPr>
        <w:t xml:space="preserve">Vous pouvez désormais créer la passerelle virtuelle. </w:t>
      </w:r>
    </w:p>
    <w:p w14:paraId="3EC13A44" w14:textId="15E520BE" w:rsidR="001B6E3D" w:rsidRDefault="001B6E3D" w:rsidP="00DC0724">
      <w:pPr>
        <w:pStyle w:val="ListParagraph"/>
        <w:tabs>
          <w:tab w:val="left" w:pos="4116"/>
        </w:tabs>
        <w:rPr>
          <w:lang w:val="fr-FR"/>
        </w:rPr>
      </w:pPr>
    </w:p>
    <w:p w14:paraId="61566BD0" w14:textId="5AE9CCC8" w:rsidR="006D6E39" w:rsidRDefault="001B6E3D" w:rsidP="00E17D58">
      <w:pPr>
        <w:pStyle w:val="ListParagraph"/>
        <w:tabs>
          <w:tab w:val="left" w:pos="4116"/>
        </w:tabs>
        <w:rPr>
          <w:lang w:val="fr-FR"/>
        </w:rPr>
      </w:pPr>
      <w:r>
        <w:rPr>
          <w:lang w:val="fr-FR"/>
        </w:rPr>
        <w:t>L’opération peut prendre jusqu’à 45 minutes, nous allons prendre ce temps pour créer notre VM Sophos.</w:t>
      </w:r>
    </w:p>
    <w:p w14:paraId="5662075F" w14:textId="77777777" w:rsidR="00E17D58" w:rsidRPr="0035374C" w:rsidRDefault="00E17D58" w:rsidP="00E17D58">
      <w:pPr>
        <w:pStyle w:val="ListParagraph"/>
        <w:tabs>
          <w:tab w:val="left" w:pos="4116"/>
        </w:tabs>
        <w:rPr>
          <w:lang w:val="fr-FR"/>
        </w:rPr>
      </w:pPr>
    </w:p>
    <w:p w14:paraId="13C1FD4C" w14:textId="141F08A1" w:rsidR="006D6E39" w:rsidRDefault="006D6E39" w:rsidP="00DC0724">
      <w:pPr>
        <w:pStyle w:val="ListParagraph"/>
        <w:tabs>
          <w:tab w:val="left" w:pos="4116"/>
        </w:tabs>
        <w:rPr>
          <w:lang w:val="fr-FR"/>
        </w:rPr>
      </w:pPr>
    </w:p>
    <w:p w14:paraId="1DC194CB" w14:textId="267602C5" w:rsidR="006D6E39" w:rsidRPr="00F50127" w:rsidRDefault="006D6E39" w:rsidP="00F50127">
      <w:pPr>
        <w:tabs>
          <w:tab w:val="left" w:pos="4116"/>
        </w:tabs>
        <w:rPr>
          <w:lang w:val="fr-FR"/>
        </w:rPr>
      </w:pPr>
    </w:p>
    <w:p w14:paraId="38E1F29A" w14:textId="552BF808" w:rsidR="00155562" w:rsidRDefault="008D1FA3" w:rsidP="00155562">
      <w:pPr>
        <w:pStyle w:val="Heading1"/>
        <w:rPr>
          <w:lang w:val="fr-FR"/>
        </w:rPr>
      </w:pPr>
      <w:r w:rsidRPr="000E78CE">
        <w:rPr>
          <w:lang w:val="fr-FR"/>
        </w:rPr>
        <w:br w:type="page"/>
      </w:r>
      <w:bookmarkStart w:id="1" w:name="_Toc54953923"/>
      <w:r w:rsidR="00F76786">
        <w:rPr>
          <w:lang w:val="fr-FR"/>
        </w:rPr>
        <w:lastRenderedPageBreak/>
        <w:t>Installation de Sophos sur VM</w:t>
      </w:r>
      <w:r w:rsidR="004D342E">
        <w:rPr>
          <w:lang w:val="fr-FR"/>
        </w:rPr>
        <w:t>w</w:t>
      </w:r>
      <w:r w:rsidR="00F76786">
        <w:rPr>
          <w:lang w:val="fr-FR"/>
        </w:rPr>
        <w:t>are</w:t>
      </w:r>
      <w:r w:rsidR="004D342E">
        <w:rPr>
          <w:lang w:val="fr-FR"/>
        </w:rPr>
        <w:t xml:space="preserve"> </w:t>
      </w:r>
      <w:r w:rsidR="0064553F">
        <w:rPr>
          <w:lang w:val="fr-FR"/>
        </w:rPr>
        <w:t>Workstation</w:t>
      </w:r>
      <w:bookmarkEnd w:id="1"/>
    </w:p>
    <w:p w14:paraId="12D73E13" w14:textId="64CD9D5D" w:rsidR="00155562" w:rsidRDefault="00155562" w:rsidP="00155562">
      <w:pPr>
        <w:rPr>
          <w:lang w:val="fr-FR"/>
        </w:rPr>
      </w:pPr>
    </w:p>
    <w:p w14:paraId="3F1AD2D9" w14:textId="29E3486B" w:rsidR="00155562" w:rsidRDefault="00155562" w:rsidP="00155562">
      <w:pPr>
        <w:rPr>
          <w:lang w:val="fr-FR"/>
        </w:rPr>
      </w:pPr>
      <w:r>
        <w:rPr>
          <w:lang w:val="fr-FR"/>
        </w:rPr>
        <w:t xml:space="preserve">Nous allons maintenant, créer une machine virtuelle et y installer l’OS de Sophos </w:t>
      </w:r>
      <w:r w:rsidR="00F209F1">
        <w:rPr>
          <w:lang w:val="fr-FR"/>
        </w:rPr>
        <w:t xml:space="preserve">XG Firewall </w:t>
      </w:r>
      <w:r>
        <w:rPr>
          <w:lang w:val="fr-FR"/>
        </w:rPr>
        <w:t>pour générer un pare-feu virtuel.</w:t>
      </w:r>
    </w:p>
    <w:p w14:paraId="20F3B458" w14:textId="079BF12F" w:rsidR="00F209F1" w:rsidRDefault="00F209F1" w:rsidP="00155562">
      <w:pPr>
        <w:rPr>
          <w:lang w:val="fr-FR"/>
        </w:rPr>
      </w:pPr>
      <w:r>
        <w:rPr>
          <w:lang w:val="fr-FR"/>
        </w:rPr>
        <w:t>Sophos</w:t>
      </w:r>
      <w:r w:rsidR="00E233CC">
        <w:rPr>
          <w:lang w:val="fr-FR"/>
        </w:rPr>
        <w:t xml:space="preserve"> nous met à disposition un pare-feu virtuel, il suffit de le télécharger, de le coller dans le dossier où se situe les VM et de le lancer. Une licence temporaire de 30 jours vous sera émis. </w:t>
      </w:r>
    </w:p>
    <w:p w14:paraId="2B6535CC" w14:textId="77777777" w:rsidR="00155562" w:rsidRDefault="00155562" w:rsidP="00155562">
      <w:pPr>
        <w:rPr>
          <w:lang w:val="fr-FR"/>
        </w:rPr>
      </w:pPr>
    </w:p>
    <w:p w14:paraId="355A38E2" w14:textId="470EEA2A" w:rsidR="00155562" w:rsidRDefault="004D3122" w:rsidP="00155562">
      <w:pPr>
        <w:pStyle w:val="ListParagraph"/>
        <w:numPr>
          <w:ilvl w:val="0"/>
          <w:numId w:val="28"/>
        </w:numPr>
        <w:rPr>
          <w:lang w:val="fr-FR"/>
        </w:rPr>
      </w:pPr>
      <w:r>
        <w:rPr>
          <w:lang w:val="fr-FR"/>
        </w:rPr>
        <w:t>Créer son compte Sophos</w:t>
      </w:r>
    </w:p>
    <w:p w14:paraId="223A260D" w14:textId="2BD27D91" w:rsidR="004D3122" w:rsidRDefault="004D3122" w:rsidP="004D3122">
      <w:pPr>
        <w:pStyle w:val="ListParagraph"/>
        <w:rPr>
          <w:lang w:val="fr-FR"/>
        </w:rPr>
      </w:pPr>
    </w:p>
    <w:p w14:paraId="4527EA09" w14:textId="2E79A20B" w:rsidR="004D3122" w:rsidRPr="00155562" w:rsidRDefault="004D3122" w:rsidP="004D3122">
      <w:pPr>
        <w:pStyle w:val="ListParagraph"/>
        <w:rPr>
          <w:lang w:val="fr-FR"/>
        </w:rPr>
      </w:pPr>
      <w:r>
        <w:rPr>
          <w:lang w:val="fr-FR"/>
        </w:rPr>
        <w:t xml:space="preserve">Rien de difficile, vous devez vous rendre sur : </w:t>
      </w:r>
      <w:r w:rsidRPr="004D3122">
        <w:rPr>
          <w:lang w:val="fr-FR"/>
        </w:rPr>
        <w:t>https://www.sophos.com/fr-fr.aspx</w:t>
      </w:r>
    </w:p>
    <w:p w14:paraId="185513F0" w14:textId="7F2B2903" w:rsidR="006D6E39" w:rsidRDefault="006D6E39" w:rsidP="008D1FA3">
      <w:pPr>
        <w:pStyle w:val="ListParagraph"/>
        <w:tabs>
          <w:tab w:val="left" w:pos="4116"/>
        </w:tabs>
        <w:rPr>
          <w:lang w:val="fr-FR"/>
        </w:rPr>
      </w:pPr>
    </w:p>
    <w:p w14:paraId="35D144A9" w14:textId="6E78803D" w:rsidR="00EC24D7" w:rsidRDefault="00EC24D7" w:rsidP="008D1FA3">
      <w:pPr>
        <w:pStyle w:val="ListParagraph"/>
        <w:tabs>
          <w:tab w:val="left" w:pos="4116"/>
        </w:tabs>
        <w:rPr>
          <w:lang w:val="fr-FR"/>
        </w:rPr>
      </w:pPr>
      <w:r>
        <w:rPr>
          <w:noProof/>
        </w:rPr>
        <w:drawing>
          <wp:inline distT="0" distB="0" distL="0" distR="0" wp14:anchorId="236CD15B" wp14:editId="1DF094FE">
            <wp:extent cx="5943600" cy="34163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41630"/>
                    </a:xfrm>
                    <a:prstGeom prst="rect">
                      <a:avLst/>
                    </a:prstGeom>
                  </pic:spPr>
                </pic:pic>
              </a:graphicData>
            </a:graphic>
          </wp:inline>
        </w:drawing>
      </w:r>
    </w:p>
    <w:p w14:paraId="6C588F99" w14:textId="52FFF67A" w:rsidR="00320D5F" w:rsidRPr="00DC00CB" w:rsidRDefault="00320D5F" w:rsidP="00320D5F">
      <w:pPr>
        <w:jc w:val="center"/>
        <w:rPr>
          <w:b/>
          <w:bCs/>
          <w:sz w:val="24"/>
          <w:szCs w:val="24"/>
          <w:lang w:val="fr-FR"/>
        </w:rPr>
      </w:pPr>
      <w:r w:rsidRPr="00DC00CB">
        <w:rPr>
          <w:b/>
          <w:bCs/>
          <w:sz w:val="24"/>
          <w:szCs w:val="24"/>
          <w:lang w:val="fr-FR"/>
        </w:rPr>
        <w:t xml:space="preserve">Figure </w:t>
      </w:r>
      <w:r w:rsidR="00A969C5" w:rsidRPr="00DC00CB">
        <w:rPr>
          <w:b/>
          <w:bCs/>
          <w:sz w:val="24"/>
          <w:szCs w:val="24"/>
          <w:lang w:val="fr-FR"/>
        </w:rPr>
        <w:t>9</w:t>
      </w:r>
      <w:r w:rsidRPr="00DC00CB">
        <w:rPr>
          <w:b/>
          <w:bCs/>
          <w:sz w:val="24"/>
          <w:szCs w:val="24"/>
          <w:lang w:val="fr-FR"/>
        </w:rPr>
        <w:t xml:space="preserve"> : </w:t>
      </w:r>
      <w:r w:rsidR="00DC00CB" w:rsidRPr="00DC00CB">
        <w:rPr>
          <w:b/>
          <w:bCs/>
          <w:sz w:val="24"/>
          <w:szCs w:val="24"/>
          <w:lang w:val="fr-FR"/>
        </w:rPr>
        <w:t>Menu du site s</w:t>
      </w:r>
      <w:r w:rsidR="00DC00CB">
        <w:rPr>
          <w:b/>
          <w:bCs/>
          <w:sz w:val="24"/>
          <w:szCs w:val="24"/>
          <w:lang w:val="fr-FR"/>
        </w:rPr>
        <w:t>ophos.com</w:t>
      </w:r>
    </w:p>
    <w:p w14:paraId="1FDC954E" w14:textId="77777777" w:rsidR="00320D5F" w:rsidRDefault="00320D5F" w:rsidP="008D1FA3">
      <w:pPr>
        <w:pStyle w:val="ListParagraph"/>
        <w:tabs>
          <w:tab w:val="left" w:pos="4116"/>
        </w:tabs>
        <w:rPr>
          <w:lang w:val="fr-FR"/>
        </w:rPr>
      </w:pPr>
    </w:p>
    <w:p w14:paraId="138BE1B5" w14:textId="756DA0F4" w:rsidR="00EC24D7" w:rsidRDefault="00EC24D7" w:rsidP="008D1FA3">
      <w:pPr>
        <w:pStyle w:val="ListParagraph"/>
        <w:tabs>
          <w:tab w:val="left" w:pos="4116"/>
        </w:tabs>
        <w:rPr>
          <w:lang w:val="fr-FR"/>
        </w:rPr>
      </w:pPr>
    </w:p>
    <w:p w14:paraId="09C49AF8" w14:textId="78BB4637" w:rsidR="00EC24D7" w:rsidRDefault="00EC24D7" w:rsidP="008D1FA3">
      <w:pPr>
        <w:pStyle w:val="ListParagraph"/>
        <w:tabs>
          <w:tab w:val="left" w:pos="4116"/>
        </w:tabs>
        <w:rPr>
          <w:lang w:val="fr-FR"/>
        </w:rPr>
      </w:pPr>
      <w:r>
        <w:rPr>
          <w:lang w:val="fr-FR"/>
        </w:rPr>
        <w:t>Cliquez sur les 3 barres horizontales, puis « Mon compte »</w:t>
      </w:r>
    </w:p>
    <w:p w14:paraId="43819328" w14:textId="5CF74404" w:rsidR="003E07E1" w:rsidRDefault="003E07E1" w:rsidP="008D1FA3">
      <w:pPr>
        <w:pStyle w:val="ListParagraph"/>
        <w:tabs>
          <w:tab w:val="left" w:pos="4116"/>
        </w:tabs>
        <w:rPr>
          <w:lang w:val="fr-FR"/>
        </w:rPr>
      </w:pPr>
    </w:p>
    <w:p w14:paraId="14F9292B" w14:textId="06486EA4" w:rsidR="003E07E1" w:rsidRDefault="003E07E1" w:rsidP="003938CF">
      <w:pPr>
        <w:pStyle w:val="ListParagraph"/>
        <w:tabs>
          <w:tab w:val="left" w:pos="4116"/>
        </w:tabs>
        <w:jc w:val="center"/>
        <w:rPr>
          <w:lang w:val="fr-FR"/>
        </w:rPr>
      </w:pPr>
      <w:r>
        <w:rPr>
          <w:noProof/>
        </w:rPr>
        <w:drawing>
          <wp:inline distT="0" distB="0" distL="0" distR="0" wp14:anchorId="370B042F" wp14:editId="26ACB61B">
            <wp:extent cx="2242122" cy="317257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51498" cy="3185838"/>
                    </a:xfrm>
                    <a:prstGeom prst="rect">
                      <a:avLst/>
                    </a:prstGeom>
                  </pic:spPr>
                </pic:pic>
              </a:graphicData>
            </a:graphic>
          </wp:inline>
        </w:drawing>
      </w:r>
    </w:p>
    <w:p w14:paraId="7A2F7424" w14:textId="346A591F" w:rsidR="003938CF" w:rsidRPr="00DC00CB" w:rsidRDefault="003938CF" w:rsidP="003938CF">
      <w:pPr>
        <w:jc w:val="center"/>
        <w:rPr>
          <w:b/>
          <w:bCs/>
          <w:sz w:val="24"/>
          <w:szCs w:val="24"/>
          <w:lang w:val="fr-FR"/>
        </w:rPr>
      </w:pPr>
      <w:r w:rsidRPr="00DC00CB">
        <w:rPr>
          <w:b/>
          <w:bCs/>
          <w:sz w:val="24"/>
          <w:szCs w:val="24"/>
          <w:lang w:val="fr-FR"/>
        </w:rPr>
        <w:t xml:space="preserve">Figure </w:t>
      </w:r>
      <w:r w:rsidR="00BD62A0">
        <w:rPr>
          <w:b/>
          <w:bCs/>
          <w:sz w:val="24"/>
          <w:szCs w:val="24"/>
          <w:lang w:val="fr-FR"/>
        </w:rPr>
        <w:t>10</w:t>
      </w:r>
      <w:r w:rsidRPr="00DC00CB">
        <w:rPr>
          <w:b/>
          <w:bCs/>
          <w:sz w:val="24"/>
          <w:szCs w:val="24"/>
          <w:lang w:val="fr-FR"/>
        </w:rPr>
        <w:t xml:space="preserve"> : </w:t>
      </w:r>
      <w:r w:rsidR="00825849">
        <w:rPr>
          <w:b/>
          <w:bCs/>
          <w:sz w:val="24"/>
          <w:szCs w:val="24"/>
          <w:lang w:val="fr-FR"/>
        </w:rPr>
        <w:t>Login de Sophos</w:t>
      </w:r>
    </w:p>
    <w:p w14:paraId="23C93CD5" w14:textId="77777777" w:rsidR="003938CF" w:rsidRDefault="003938CF" w:rsidP="003938CF">
      <w:pPr>
        <w:pStyle w:val="ListParagraph"/>
        <w:tabs>
          <w:tab w:val="left" w:pos="4116"/>
        </w:tabs>
        <w:jc w:val="center"/>
        <w:rPr>
          <w:lang w:val="fr-FR"/>
        </w:rPr>
      </w:pPr>
    </w:p>
    <w:p w14:paraId="19996780" w14:textId="7BF28FC3" w:rsidR="003E07E1" w:rsidRDefault="003E07E1" w:rsidP="008D1FA3">
      <w:pPr>
        <w:pStyle w:val="ListParagraph"/>
        <w:tabs>
          <w:tab w:val="left" w:pos="4116"/>
        </w:tabs>
        <w:rPr>
          <w:lang w:val="fr-FR"/>
        </w:rPr>
      </w:pPr>
    </w:p>
    <w:p w14:paraId="23821F02" w14:textId="5065819D" w:rsidR="003E07E1" w:rsidRDefault="00AC00C4" w:rsidP="008D1FA3">
      <w:pPr>
        <w:pStyle w:val="ListParagraph"/>
        <w:tabs>
          <w:tab w:val="left" w:pos="4116"/>
        </w:tabs>
        <w:rPr>
          <w:lang w:val="fr-FR"/>
        </w:rPr>
      </w:pPr>
      <w:r>
        <w:rPr>
          <w:lang w:val="fr-FR"/>
        </w:rPr>
        <w:t>Cliquez sur « Créer un Sophos ID » et créez votre compte en remplissant toutes les informations demandées.</w:t>
      </w:r>
    </w:p>
    <w:p w14:paraId="04D624A3" w14:textId="77777777" w:rsidR="003E07E1" w:rsidRDefault="003E07E1" w:rsidP="008D1FA3">
      <w:pPr>
        <w:pStyle w:val="ListParagraph"/>
        <w:tabs>
          <w:tab w:val="left" w:pos="4116"/>
        </w:tabs>
        <w:rPr>
          <w:lang w:val="fr-FR"/>
        </w:rPr>
      </w:pPr>
    </w:p>
    <w:p w14:paraId="1C9795F8" w14:textId="7E61072F" w:rsidR="003E07E1" w:rsidRDefault="003E07E1" w:rsidP="008D1FA3">
      <w:pPr>
        <w:pStyle w:val="ListParagraph"/>
        <w:tabs>
          <w:tab w:val="left" w:pos="4116"/>
        </w:tabs>
        <w:rPr>
          <w:lang w:val="fr-FR"/>
        </w:rPr>
      </w:pPr>
    </w:p>
    <w:p w14:paraId="6B5D89D6" w14:textId="08EEBBF2" w:rsidR="003E07E1" w:rsidRDefault="003E07E1" w:rsidP="003E07E1">
      <w:pPr>
        <w:pStyle w:val="ListParagraph"/>
        <w:numPr>
          <w:ilvl w:val="0"/>
          <w:numId w:val="28"/>
        </w:numPr>
        <w:tabs>
          <w:tab w:val="left" w:pos="4116"/>
        </w:tabs>
        <w:rPr>
          <w:lang w:val="fr-FR"/>
        </w:rPr>
      </w:pPr>
      <w:r>
        <w:rPr>
          <w:lang w:val="fr-FR"/>
        </w:rPr>
        <w:t>Télécharger la machine virtuel</w:t>
      </w:r>
    </w:p>
    <w:p w14:paraId="49ACDDD9" w14:textId="5A0990A2" w:rsidR="003E07E1" w:rsidRDefault="003E07E1" w:rsidP="003E07E1">
      <w:pPr>
        <w:pStyle w:val="ListParagraph"/>
        <w:tabs>
          <w:tab w:val="left" w:pos="4116"/>
        </w:tabs>
        <w:rPr>
          <w:lang w:val="fr-FR"/>
        </w:rPr>
      </w:pPr>
    </w:p>
    <w:p w14:paraId="690A19B4" w14:textId="01B852E1" w:rsidR="00075E37" w:rsidRDefault="00CE5E56" w:rsidP="00CE5E56">
      <w:pPr>
        <w:pStyle w:val="ListParagraph"/>
        <w:tabs>
          <w:tab w:val="left" w:pos="4116"/>
        </w:tabs>
        <w:rPr>
          <w:lang w:val="fr-FR"/>
        </w:rPr>
      </w:pPr>
      <w:r>
        <w:rPr>
          <w:lang w:val="fr-FR"/>
        </w:rPr>
        <w:t xml:space="preserve">Une fois le compte créé, vous pouvez </w:t>
      </w:r>
      <w:r w:rsidR="003E07E1">
        <w:rPr>
          <w:lang w:val="fr-FR"/>
        </w:rPr>
        <w:t xml:space="preserve">télécharger la machine virtuel via le lien : </w:t>
      </w:r>
    </w:p>
    <w:p w14:paraId="11EE1DDB" w14:textId="078475F7" w:rsidR="003E07E1" w:rsidRDefault="005434FA" w:rsidP="00075E37">
      <w:pPr>
        <w:pStyle w:val="ListParagraph"/>
        <w:tabs>
          <w:tab w:val="left" w:pos="4116"/>
        </w:tabs>
        <w:rPr>
          <w:lang w:val="fr-FR"/>
        </w:rPr>
      </w:pPr>
      <w:hyperlink r:id="rId24" w:history="1">
        <w:r w:rsidR="00075E37" w:rsidRPr="00EB03F8">
          <w:rPr>
            <w:rStyle w:val="Hyperlink"/>
            <w:lang w:val="fr-FR"/>
          </w:rPr>
          <w:t>https://secure2.sophos.com/fr-fr/products/next-gen-firewall/free-trial.aspx</w:t>
        </w:r>
      </w:hyperlink>
    </w:p>
    <w:p w14:paraId="21CF0406" w14:textId="3C80735F" w:rsidR="00075E37" w:rsidRDefault="00075E37" w:rsidP="00075E37">
      <w:pPr>
        <w:pStyle w:val="ListParagraph"/>
        <w:tabs>
          <w:tab w:val="left" w:pos="4116"/>
        </w:tabs>
        <w:rPr>
          <w:lang w:val="fr-FR"/>
        </w:rPr>
      </w:pPr>
    </w:p>
    <w:p w14:paraId="26D6E5D2" w14:textId="3FA34CEB" w:rsidR="00075E37" w:rsidRDefault="00075E37" w:rsidP="00AC58E4">
      <w:pPr>
        <w:pStyle w:val="ListParagraph"/>
        <w:tabs>
          <w:tab w:val="left" w:pos="4116"/>
        </w:tabs>
        <w:jc w:val="center"/>
        <w:rPr>
          <w:lang w:val="fr-FR"/>
        </w:rPr>
      </w:pPr>
      <w:r>
        <w:rPr>
          <w:noProof/>
        </w:rPr>
        <w:drawing>
          <wp:inline distT="0" distB="0" distL="0" distR="0" wp14:anchorId="2F81C313" wp14:editId="599B72B0">
            <wp:extent cx="2952750" cy="1403549"/>
            <wp:effectExtent l="57150" t="95250" r="57150" b="254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72778" cy="1413069"/>
                    </a:xfrm>
                    <a:prstGeom prst="rect">
                      <a:avLst/>
                    </a:prstGeom>
                    <a:effectLst>
                      <a:outerShdw blurRad="50800" dist="38100" dir="16200000" rotWithShape="0">
                        <a:prstClr val="black">
                          <a:alpha val="40000"/>
                        </a:prstClr>
                      </a:outerShdw>
                    </a:effectLst>
                  </pic:spPr>
                </pic:pic>
              </a:graphicData>
            </a:graphic>
          </wp:inline>
        </w:drawing>
      </w:r>
    </w:p>
    <w:p w14:paraId="579D6B36" w14:textId="28FEEEA2" w:rsidR="000F5B51" w:rsidRPr="00DC00CB" w:rsidRDefault="000F5B51" w:rsidP="000F5B51">
      <w:pPr>
        <w:jc w:val="center"/>
        <w:rPr>
          <w:b/>
          <w:bCs/>
          <w:sz w:val="24"/>
          <w:szCs w:val="24"/>
          <w:lang w:val="fr-FR"/>
        </w:rPr>
      </w:pPr>
      <w:r w:rsidRPr="00DC00CB">
        <w:rPr>
          <w:b/>
          <w:bCs/>
          <w:sz w:val="24"/>
          <w:szCs w:val="24"/>
          <w:lang w:val="fr-FR"/>
        </w:rPr>
        <w:t xml:space="preserve">Figure </w:t>
      </w:r>
      <w:r w:rsidR="00674A91">
        <w:rPr>
          <w:b/>
          <w:bCs/>
          <w:sz w:val="24"/>
          <w:szCs w:val="24"/>
          <w:lang w:val="fr-FR"/>
        </w:rPr>
        <w:t>10</w:t>
      </w:r>
      <w:r w:rsidRPr="00DC00CB">
        <w:rPr>
          <w:b/>
          <w:bCs/>
          <w:sz w:val="24"/>
          <w:szCs w:val="24"/>
          <w:lang w:val="fr-FR"/>
        </w:rPr>
        <w:t xml:space="preserve"> : </w:t>
      </w:r>
      <w:r w:rsidR="00262B01">
        <w:rPr>
          <w:b/>
          <w:bCs/>
          <w:sz w:val="24"/>
          <w:szCs w:val="24"/>
          <w:lang w:val="fr-FR"/>
        </w:rPr>
        <w:t>Bouton télécharger pour VMware</w:t>
      </w:r>
    </w:p>
    <w:p w14:paraId="76CAA809" w14:textId="77777777" w:rsidR="000F5B51" w:rsidRDefault="000F5B51" w:rsidP="00075E37">
      <w:pPr>
        <w:pStyle w:val="ListParagraph"/>
        <w:tabs>
          <w:tab w:val="left" w:pos="4116"/>
        </w:tabs>
        <w:rPr>
          <w:lang w:val="fr-FR"/>
        </w:rPr>
      </w:pPr>
    </w:p>
    <w:p w14:paraId="7AD9A104" w14:textId="00A370A8" w:rsidR="00075E37" w:rsidRPr="00075E37" w:rsidRDefault="00075E37" w:rsidP="00075E37">
      <w:pPr>
        <w:rPr>
          <w:lang w:val="fr-FR"/>
        </w:rPr>
      </w:pPr>
    </w:p>
    <w:p w14:paraId="2BEB2787" w14:textId="4E5FA2DA" w:rsidR="00075E37" w:rsidRPr="00F5664F" w:rsidRDefault="00075E37" w:rsidP="00F5664F">
      <w:pPr>
        <w:pStyle w:val="ListParagraph"/>
        <w:numPr>
          <w:ilvl w:val="1"/>
          <w:numId w:val="28"/>
        </w:numPr>
        <w:tabs>
          <w:tab w:val="left" w:pos="7588"/>
        </w:tabs>
        <w:rPr>
          <w:lang w:val="fr-FR"/>
        </w:rPr>
      </w:pPr>
      <w:r w:rsidRPr="00F5664F">
        <w:rPr>
          <w:lang w:val="fr-FR"/>
        </w:rPr>
        <w:t>Sélectionnez « XG Firewall pour VMware » et télécharger le .ZIP</w:t>
      </w:r>
      <w:r w:rsidR="00C557A7" w:rsidRPr="00F5664F">
        <w:rPr>
          <w:lang w:val="fr-FR"/>
        </w:rPr>
        <w:t xml:space="preserve"> (~365Mo)</w:t>
      </w:r>
    </w:p>
    <w:p w14:paraId="71777DF0" w14:textId="293B030A" w:rsidR="00C557A7" w:rsidRDefault="00C557A7" w:rsidP="00BB377C">
      <w:pPr>
        <w:pStyle w:val="ListParagraph"/>
        <w:numPr>
          <w:ilvl w:val="1"/>
          <w:numId w:val="29"/>
        </w:numPr>
        <w:tabs>
          <w:tab w:val="left" w:pos="7588"/>
        </w:tabs>
        <w:rPr>
          <w:lang w:val="fr-FR"/>
        </w:rPr>
      </w:pPr>
      <w:r>
        <w:rPr>
          <w:lang w:val="fr-FR"/>
        </w:rPr>
        <w:t>Décompressez le fichier dans un nouveau dossier</w:t>
      </w:r>
    </w:p>
    <w:p w14:paraId="57F06681" w14:textId="67E538F7" w:rsidR="00C557A7" w:rsidRDefault="00C557A7" w:rsidP="00BB377C">
      <w:pPr>
        <w:pStyle w:val="ListParagraph"/>
        <w:numPr>
          <w:ilvl w:val="1"/>
          <w:numId w:val="29"/>
        </w:numPr>
        <w:tabs>
          <w:tab w:val="left" w:pos="7588"/>
        </w:tabs>
        <w:rPr>
          <w:lang w:val="fr-FR"/>
        </w:rPr>
      </w:pPr>
      <w:r>
        <w:rPr>
          <w:lang w:val="fr-FR"/>
        </w:rPr>
        <w:t>Ouvrez VMware Workstation et allez dans « File » puis « Open »</w:t>
      </w:r>
    </w:p>
    <w:p w14:paraId="5FC74E72" w14:textId="7C1948C5" w:rsidR="00C557A7" w:rsidRDefault="00C557A7" w:rsidP="00C557A7">
      <w:pPr>
        <w:pStyle w:val="ListParagraph"/>
        <w:tabs>
          <w:tab w:val="left" w:pos="7588"/>
        </w:tabs>
        <w:rPr>
          <w:lang w:val="fr-FR"/>
        </w:rPr>
      </w:pPr>
    </w:p>
    <w:p w14:paraId="7109BA34" w14:textId="43D6CDC0" w:rsidR="00C557A7" w:rsidRDefault="00C557A7" w:rsidP="006002E6">
      <w:pPr>
        <w:pStyle w:val="ListParagraph"/>
        <w:tabs>
          <w:tab w:val="left" w:pos="7588"/>
        </w:tabs>
        <w:jc w:val="center"/>
        <w:rPr>
          <w:lang w:val="fr-FR"/>
        </w:rPr>
      </w:pPr>
      <w:r>
        <w:rPr>
          <w:noProof/>
        </w:rPr>
        <w:drawing>
          <wp:inline distT="0" distB="0" distL="0" distR="0" wp14:anchorId="069DB4D7" wp14:editId="2CCC0604">
            <wp:extent cx="1371600" cy="1371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83547" cy="1383547"/>
                    </a:xfrm>
                    <a:prstGeom prst="rect">
                      <a:avLst/>
                    </a:prstGeom>
                  </pic:spPr>
                </pic:pic>
              </a:graphicData>
            </a:graphic>
          </wp:inline>
        </w:drawing>
      </w:r>
    </w:p>
    <w:p w14:paraId="22A0293A" w14:textId="35F1A416" w:rsidR="008A343A" w:rsidRPr="00B608C0" w:rsidRDefault="008A343A" w:rsidP="00B608C0">
      <w:pPr>
        <w:jc w:val="center"/>
        <w:rPr>
          <w:b/>
          <w:bCs/>
          <w:sz w:val="24"/>
          <w:szCs w:val="24"/>
          <w:lang w:val="fr-FR"/>
        </w:rPr>
      </w:pPr>
      <w:r w:rsidRPr="00DC00CB">
        <w:rPr>
          <w:b/>
          <w:bCs/>
          <w:sz w:val="24"/>
          <w:szCs w:val="24"/>
          <w:lang w:val="fr-FR"/>
        </w:rPr>
        <w:t xml:space="preserve">Figure </w:t>
      </w:r>
      <w:r w:rsidR="006D3C30">
        <w:rPr>
          <w:b/>
          <w:bCs/>
          <w:sz w:val="24"/>
          <w:szCs w:val="24"/>
          <w:lang w:val="fr-FR"/>
        </w:rPr>
        <w:t>11</w:t>
      </w:r>
      <w:r w:rsidRPr="00DC00CB">
        <w:rPr>
          <w:b/>
          <w:bCs/>
          <w:sz w:val="24"/>
          <w:szCs w:val="24"/>
          <w:lang w:val="fr-FR"/>
        </w:rPr>
        <w:t xml:space="preserve"> : </w:t>
      </w:r>
      <w:r w:rsidR="003F7E8E">
        <w:rPr>
          <w:b/>
          <w:bCs/>
          <w:sz w:val="24"/>
          <w:szCs w:val="24"/>
          <w:lang w:val="fr-FR"/>
        </w:rPr>
        <w:t>Ouvrir le fichier « sf_virtual.ovf »</w:t>
      </w:r>
    </w:p>
    <w:p w14:paraId="13D15884" w14:textId="77777777" w:rsidR="0053687B" w:rsidRDefault="0053687B" w:rsidP="006002E6">
      <w:pPr>
        <w:pStyle w:val="ListParagraph"/>
        <w:tabs>
          <w:tab w:val="left" w:pos="7588"/>
        </w:tabs>
        <w:jc w:val="center"/>
        <w:rPr>
          <w:lang w:val="fr-FR"/>
        </w:rPr>
      </w:pPr>
    </w:p>
    <w:p w14:paraId="1A2A98CA" w14:textId="41B1323E" w:rsidR="00481037" w:rsidRDefault="003A1C32" w:rsidP="00BB377C">
      <w:pPr>
        <w:pStyle w:val="ListParagraph"/>
        <w:numPr>
          <w:ilvl w:val="1"/>
          <w:numId w:val="29"/>
        </w:numPr>
        <w:tabs>
          <w:tab w:val="left" w:pos="7588"/>
        </w:tabs>
        <w:rPr>
          <w:lang w:val="fr-FR"/>
        </w:rPr>
      </w:pPr>
      <w:r>
        <w:rPr>
          <w:lang w:val="fr-FR"/>
        </w:rPr>
        <w:t>Sélectionnez le fichier « sf_virtual.ovf » dans le dossier où vous avez décompressé le .ZIP</w:t>
      </w:r>
    </w:p>
    <w:p w14:paraId="45E145D2" w14:textId="4097A6BD" w:rsidR="00481037" w:rsidRPr="00481037" w:rsidRDefault="00481037" w:rsidP="00BB377C">
      <w:pPr>
        <w:pStyle w:val="ListParagraph"/>
        <w:numPr>
          <w:ilvl w:val="1"/>
          <w:numId w:val="29"/>
        </w:numPr>
        <w:tabs>
          <w:tab w:val="left" w:pos="7588"/>
        </w:tabs>
        <w:rPr>
          <w:lang w:val="fr-FR"/>
        </w:rPr>
      </w:pPr>
      <w:r>
        <w:rPr>
          <w:lang w:val="fr-FR"/>
        </w:rPr>
        <w:t>Importez la machine virtuelle en lui donnant un nom</w:t>
      </w:r>
    </w:p>
    <w:p w14:paraId="257C8E38" w14:textId="3668C8A5" w:rsidR="00215C36" w:rsidRDefault="009C160A" w:rsidP="00215C36">
      <w:pPr>
        <w:tabs>
          <w:tab w:val="left" w:pos="7588"/>
        </w:tabs>
        <w:ind w:left="360"/>
        <w:jc w:val="center"/>
        <w:rPr>
          <w:lang w:val="fr-FR"/>
        </w:rPr>
      </w:pPr>
      <w:r>
        <w:rPr>
          <w:noProof/>
        </w:rPr>
        <w:drawing>
          <wp:inline distT="0" distB="0" distL="0" distR="0" wp14:anchorId="653FA50F" wp14:editId="3C8E4886">
            <wp:extent cx="2028825" cy="135843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39751" cy="1365748"/>
                    </a:xfrm>
                    <a:prstGeom prst="rect">
                      <a:avLst/>
                    </a:prstGeom>
                  </pic:spPr>
                </pic:pic>
              </a:graphicData>
            </a:graphic>
          </wp:inline>
        </w:drawing>
      </w:r>
    </w:p>
    <w:p w14:paraId="2A0F898B" w14:textId="3C5B7839" w:rsidR="00215C36" w:rsidRPr="00B608C0" w:rsidRDefault="00215C36" w:rsidP="00215C36">
      <w:pPr>
        <w:jc w:val="center"/>
        <w:rPr>
          <w:b/>
          <w:bCs/>
          <w:sz w:val="24"/>
          <w:szCs w:val="24"/>
          <w:lang w:val="fr-FR"/>
        </w:rPr>
      </w:pPr>
      <w:r w:rsidRPr="00DC00CB">
        <w:rPr>
          <w:b/>
          <w:bCs/>
          <w:sz w:val="24"/>
          <w:szCs w:val="24"/>
          <w:lang w:val="fr-FR"/>
        </w:rPr>
        <w:t xml:space="preserve">Figure </w:t>
      </w:r>
      <w:r w:rsidR="00514ABE">
        <w:rPr>
          <w:b/>
          <w:bCs/>
          <w:sz w:val="24"/>
          <w:szCs w:val="24"/>
          <w:lang w:val="fr-FR"/>
        </w:rPr>
        <w:t>12</w:t>
      </w:r>
      <w:r w:rsidRPr="00DC00CB">
        <w:rPr>
          <w:b/>
          <w:bCs/>
          <w:sz w:val="24"/>
          <w:szCs w:val="24"/>
          <w:lang w:val="fr-FR"/>
        </w:rPr>
        <w:t xml:space="preserve"> : </w:t>
      </w:r>
      <w:r>
        <w:rPr>
          <w:b/>
          <w:bCs/>
          <w:sz w:val="24"/>
          <w:szCs w:val="24"/>
          <w:lang w:val="fr-FR"/>
        </w:rPr>
        <w:t>Importer la VM Sophos sur VMware</w:t>
      </w:r>
    </w:p>
    <w:p w14:paraId="62898AE3" w14:textId="77777777" w:rsidR="00215C36" w:rsidRDefault="00215C36" w:rsidP="00C93B6C">
      <w:pPr>
        <w:tabs>
          <w:tab w:val="left" w:pos="7588"/>
        </w:tabs>
        <w:ind w:left="360"/>
        <w:jc w:val="center"/>
        <w:rPr>
          <w:lang w:val="fr-FR"/>
        </w:rPr>
      </w:pPr>
    </w:p>
    <w:p w14:paraId="1825D7CA" w14:textId="19280FE1" w:rsidR="00351824" w:rsidRDefault="00452678" w:rsidP="00E21976">
      <w:pPr>
        <w:pStyle w:val="ListParagraph"/>
        <w:numPr>
          <w:ilvl w:val="0"/>
          <w:numId w:val="28"/>
        </w:numPr>
        <w:tabs>
          <w:tab w:val="left" w:pos="7588"/>
        </w:tabs>
        <w:rPr>
          <w:lang w:val="fr-FR"/>
        </w:rPr>
      </w:pPr>
      <w:r>
        <w:rPr>
          <w:lang w:val="fr-FR"/>
        </w:rPr>
        <w:t>Une fois importée, vous pouvez démarrer la machine virtuelle.</w:t>
      </w:r>
    </w:p>
    <w:p w14:paraId="30F5F1B2" w14:textId="66461407" w:rsidR="009E460D" w:rsidRDefault="009E460D" w:rsidP="009E460D">
      <w:pPr>
        <w:pStyle w:val="ListParagraph"/>
        <w:tabs>
          <w:tab w:val="left" w:pos="7588"/>
        </w:tabs>
        <w:rPr>
          <w:lang w:val="fr-FR"/>
        </w:rPr>
      </w:pPr>
    </w:p>
    <w:p w14:paraId="297B2CA2" w14:textId="6AE8A3C7" w:rsidR="009E460D" w:rsidRDefault="009E460D" w:rsidP="009E460D">
      <w:pPr>
        <w:pStyle w:val="ListParagraph"/>
        <w:tabs>
          <w:tab w:val="left" w:pos="7588"/>
        </w:tabs>
        <w:rPr>
          <w:lang w:val="fr-FR"/>
        </w:rPr>
      </w:pPr>
      <w:r>
        <w:rPr>
          <w:lang w:val="fr-FR"/>
        </w:rPr>
        <w:t>Sur votre écran VMware, la machine demandera le mot de passe.</w:t>
      </w:r>
    </w:p>
    <w:p w14:paraId="79DFEC58" w14:textId="46AA31A2" w:rsidR="009E460D" w:rsidRPr="00E21976" w:rsidRDefault="009E460D" w:rsidP="009E460D">
      <w:pPr>
        <w:pStyle w:val="ListParagraph"/>
        <w:tabs>
          <w:tab w:val="left" w:pos="7588"/>
        </w:tabs>
        <w:rPr>
          <w:lang w:val="fr-FR"/>
        </w:rPr>
      </w:pPr>
      <w:r>
        <w:rPr>
          <w:lang w:val="fr-FR"/>
        </w:rPr>
        <w:t>Le mot de passe par défaut est </w:t>
      </w:r>
      <w:r w:rsidR="00354651">
        <w:rPr>
          <w:lang w:val="fr-FR"/>
        </w:rPr>
        <w:t>« admin »</w:t>
      </w:r>
      <w:r w:rsidR="001E5E28">
        <w:rPr>
          <w:lang w:val="fr-FR"/>
        </w:rPr>
        <w:t xml:space="preserve"> </w:t>
      </w:r>
      <w:r w:rsidR="00B273AD">
        <w:rPr>
          <w:lang w:val="fr-FR"/>
        </w:rPr>
        <w:t>(Le</w:t>
      </w:r>
      <w:r w:rsidR="001E5E28">
        <w:rPr>
          <w:lang w:val="fr-FR"/>
        </w:rPr>
        <w:t xml:space="preserve"> clavier est en QWERTY)</w:t>
      </w:r>
    </w:p>
    <w:p w14:paraId="7166CCA4" w14:textId="0FC59782" w:rsidR="009E0E11" w:rsidRDefault="009E0E11" w:rsidP="009E0E11">
      <w:pPr>
        <w:pStyle w:val="ListParagraph"/>
        <w:tabs>
          <w:tab w:val="left" w:pos="7588"/>
        </w:tabs>
        <w:ind w:left="1080"/>
        <w:rPr>
          <w:lang w:val="fr-FR"/>
        </w:rPr>
      </w:pPr>
    </w:p>
    <w:p w14:paraId="2A52074E" w14:textId="25B28D9A" w:rsidR="009E0E11" w:rsidRDefault="009E0E11" w:rsidP="009E0E11">
      <w:pPr>
        <w:pStyle w:val="ListParagraph"/>
        <w:tabs>
          <w:tab w:val="left" w:pos="7588"/>
        </w:tabs>
        <w:ind w:left="1080"/>
        <w:rPr>
          <w:lang w:val="fr-FR"/>
        </w:rPr>
      </w:pPr>
      <w:r>
        <w:rPr>
          <w:noProof/>
        </w:rPr>
        <w:drawing>
          <wp:inline distT="0" distB="0" distL="0" distR="0" wp14:anchorId="63CA0518" wp14:editId="25D7E04B">
            <wp:extent cx="4060974" cy="1995778"/>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82804" cy="2006506"/>
                    </a:xfrm>
                    <a:prstGeom prst="rect">
                      <a:avLst/>
                    </a:prstGeom>
                  </pic:spPr>
                </pic:pic>
              </a:graphicData>
            </a:graphic>
          </wp:inline>
        </w:drawing>
      </w:r>
    </w:p>
    <w:p w14:paraId="4DEF17CC" w14:textId="0C14076B" w:rsidR="00FD743D" w:rsidRPr="00561CBA" w:rsidRDefault="00FD743D" w:rsidP="00561CBA">
      <w:pPr>
        <w:jc w:val="center"/>
        <w:rPr>
          <w:b/>
          <w:bCs/>
          <w:sz w:val="24"/>
          <w:szCs w:val="24"/>
          <w:lang w:val="fr-FR"/>
        </w:rPr>
      </w:pPr>
      <w:r w:rsidRPr="00DC00CB">
        <w:rPr>
          <w:b/>
          <w:bCs/>
          <w:sz w:val="24"/>
          <w:szCs w:val="24"/>
          <w:lang w:val="fr-FR"/>
        </w:rPr>
        <w:t xml:space="preserve">Figure </w:t>
      </w:r>
      <w:r>
        <w:rPr>
          <w:b/>
          <w:bCs/>
          <w:sz w:val="24"/>
          <w:szCs w:val="24"/>
          <w:lang w:val="fr-FR"/>
        </w:rPr>
        <w:t>1</w:t>
      </w:r>
      <w:r w:rsidR="00561CBA">
        <w:rPr>
          <w:b/>
          <w:bCs/>
          <w:sz w:val="24"/>
          <w:szCs w:val="24"/>
          <w:lang w:val="fr-FR"/>
        </w:rPr>
        <w:t>3</w:t>
      </w:r>
      <w:r w:rsidRPr="00DC00CB">
        <w:rPr>
          <w:b/>
          <w:bCs/>
          <w:sz w:val="24"/>
          <w:szCs w:val="24"/>
          <w:lang w:val="fr-FR"/>
        </w:rPr>
        <w:t xml:space="preserve"> : </w:t>
      </w:r>
      <w:r w:rsidR="00561CBA">
        <w:rPr>
          <w:b/>
          <w:bCs/>
          <w:sz w:val="24"/>
          <w:szCs w:val="24"/>
          <w:lang w:val="fr-FR"/>
        </w:rPr>
        <w:t>Ecran de démarrage de Sophos</w:t>
      </w:r>
    </w:p>
    <w:p w14:paraId="6AF7B53A" w14:textId="3BF06C34" w:rsidR="00AB49D6" w:rsidRDefault="00AB49D6" w:rsidP="009E0E11">
      <w:pPr>
        <w:pStyle w:val="ListParagraph"/>
        <w:tabs>
          <w:tab w:val="left" w:pos="7588"/>
        </w:tabs>
        <w:ind w:left="1080"/>
        <w:rPr>
          <w:lang w:val="fr-FR"/>
        </w:rPr>
      </w:pPr>
    </w:p>
    <w:p w14:paraId="1173E3BB" w14:textId="70F045CD" w:rsidR="00AB49D6" w:rsidRDefault="0028043B" w:rsidP="009E0E11">
      <w:pPr>
        <w:pStyle w:val="ListParagraph"/>
        <w:tabs>
          <w:tab w:val="left" w:pos="7588"/>
        </w:tabs>
        <w:ind w:left="1080"/>
        <w:rPr>
          <w:lang w:val="fr-FR"/>
        </w:rPr>
      </w:pPr>
      <w:r>
        <w:rPr>
          <w:lang w:val="fr-FR"/>
        </w:rPr>
        <w:t xml:space="preserve">Nous </w:t>
      </w:r>
      <w:r w:rsidR="00C20176">
        <w:rPr>
          <w:lang w:val="fr-FR"/>
        </w:rPr>
        <w:t>pouvons</w:t>
      </w:r>
      <w:r>
        <w:rPr>
          <w:lang w:val="fr-FR"/>
        </w:rPr>
        <w:t xml:space="preserve"> désormais la paramétrer par https://</w:t>
      </w:r>
    </w:p>
    <w:p w14:paraId="1D5DD648" w14:textId="33F24573" w:rsidR="0000243C" w:rsidRDefault="0000243C" w:rsidP="009E0E11">
      <w:pPr>
        <w:pStyle w:val="ListParagraph"/>
        <w:tabs>
          <w:tab w:val="left" w:pos="7588"/>
        </w:tabs>
        <w:ind w:left="1080"/>
        <w:rPr>
          <w:lang w:val="fr-FR"/>
        </w:rPr>
      </w:pPr>
    </w:p>
    <w:p w14:paraId="616C6F07" w14:textId="24D21AE9" w:rsidR="00D45A5E" w:rsidRDefault="0000243C" w:rsidP="00D45A5E">
      <w:pPr>
        <w:pStyle w:val="ListParagraph"/>
        <w:tabs>
          <w:tab w:val="left" w:pos="7588"/>
        </w:tabs>
        <w:ind w:left="1080"/>
        <w:rPr>
          <w:lang w:val="fr-FR"/>
        </w:rPr>
      </w:pPr>
      <w:r>
        <w:rPr>
          <w:lang w:val="fr-FR"/>
        </w:rPr>
        <w:t>Par défaut, le paramétrage se fait uniquement par l’interface LAN de la machine.</w:t>
      </w:r>
      <w:r w:rsidR="00D45A5E">
        <w:rPr>
          <w:lang w:val="fr-FR"/>
        </w:rPr>
        <w:t xml:space="preserve"> </w:t>
      </w:r>
    </w:p>
    <w:p w14:paraId="2B5F2E9E" w14:textId="5AF8B961" w:rsidR="00D45A5E" w:rsidRPr="00D45A5E" w:rsidRDefault="00D45A5E" w:rsidP="00D45A5E">
      <w:pPr>
        <w:pStyle w:val="ListParagraph"/>
        <w:tabs>
          <w:tab w:val="left" w:pos="7588"/>
        </w:tabs>
        <w:ind w:left="1080"/>
        <w:rPr>
          <w:lang w:val="fr-FR"/>
        </w:rPr>
      </w:pPr>
      <w:r>
        <w:rPr>
          <w:lang w:val="fr-FR"/>
        </w:rPr>
        <w:t>Nous devons donc mettre notre ordinateur dans le même réseau que la VM.</w:t>
      </w:r>
    </w:p>
    <w:p w14:paraId="321E6389" w14:textId="52DD4221" w:rsidR="006F39C0" w:rsidRDefault="006F39C0" w:rsidP="009E0E11">
      <w:pPr>
        <w:pStyle w:val="ListParagraph"/>
        <w:tabs>
          <w:tab w:val="left" w:pos="7588"/>
        </w:tabs>
        <w:ind w:left="1080"/>
        <w:rPr>
          <w:lang w:val="fr-FR"/>
        </w:rPr>
      </w:pPr>
    </w:p>
    <w:p w14:paraId="0D3ED125" w14:textId="1D84F0FB" w:rsidR="006F39C0" w:rsidRDefault="006F39C0" w:rsidP="008935FF">
      <w:pPr>
        <w:pStyle w:val="ListParagraph"/>
        <w:tabs>
          <w:tab w:val="left" w:pos="7588"/>
        </w:tabs>
        <w:ind w:left="1080"/>
        <w:jc w:val="center"/>
        <w:rPr>
          <w:lang w:val="fr-FR"/>
        </w:rPr>
      </w:pPr>
      <w:r>
        <w:rPr>
          <w:noProof/>
        </w:rPr>
        <w:drawing>
          <wp:inline distT="0" distB="0" distL="0" distR="0" wp14:anchorId="24FC6921" wp14:editId="051F2744">
            <wp:extent cx="2257425" cy="2567820"/>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81188" cy="2594850"/>
                    </a:xfrm>
                    <a:prstGeom prst="rect">
                      <a:avLst/>
                    </a:prstGeom>
                  </pic:spPr>
                </pic:pic>
              </a:graphicData>
            </a:graphic>
          </wp:inline>
        </w:drawing>
      </w:r>
    </w:p>
    <w:p w14:paraId="73C9AFD8" w14:textId="344D0D23" w:rsidR="0099300F" w:rsidRPr="00561CBA" w:rsidRDefault="0099300F" w:rsidP="0099300F">
      <w:pPr>
        <w:jc w:val="center"/>
        <w:rPr>
          <w:b/>
          <w:bCs/>
          <w:sz w:val="24"/>
          <w:szCs w:val="24"/>
          <w:lang w:val="fr-FR"/>
        </w:rPr>
      </w:pPr>
      <w:r w:rsidRPr="00DC00CB">
        <w:rPr>
          <w:b/>
          <w:bCs/>
          <w:sz w:val="24"/>
          <w:szCs w:val="24"/>
          <w:lang w:val="fr-FR"/>
        </w:rPr>
        <w:t xml:space="preserve">Figure </w:t>
      </w:r>
      <w:r>
        <w:rPr>
          <w:b/>
          <w:bCs/>
          <w:sz w:val="24"/>
          <w:szCs w:val="24"/>
          <w:lang w:val="fr-FR"/>
        </w:rPr>
        <w:t>1</w:t>
      </w:r>
      <w:r w:rsidR="004E0A27">
        <w:rPr>
          <w:b/>
          <w:bCs/>
          <w:sz w:val="24"/>
          <w:szCs w:val="24"/>
          <w:lang w:val="fr-FR"/>
        </w:rPr>
        <w:t>4</w:t>
      </w:r>
      <w:r w:rsidRPr="00DC00CB">
        <w:rPr>
          <w:b/>
          <w:bCs/>
          <w:sz w:val="24"/>
          <w:szCs w:val="24"/>
          <w:lang w:val="fr-FR"/>
        </w:rPr>
        <w:t xml:space="preserve"> : </w:t>
      </w:r>
      <w:r w:rsidR="00E435F5">
        <w:rPr>
          <w:b/>
          <w:bCs/>
          <w:sz w:val="24"/>
          <w:szCs w:val="24"/>
          <w:lang w:val="fr-FR"/>
        </w:rPr>
        <w:t>Paramétrage de la carte réseau</w:t>
      </w:r>
      <w:r w:rsidR="00A96D3A">
        <w:rPr>
          <w:b/>
          <w:bCs/>
          <w:sz w:val="24"/>
          <w:szCs w:val="24"/>
          <w:lang w:val="fr-FR"/>
        </w:rPr>
        <w:t xml:space="preserve"> de l’ordinateur physique</w:t>
      </w:r>
    </w:p>
    <w:p w14:paraId="101D8130" w14:textId="56F1C429" w:rsidR="00FE26AB" w:rsidRDefault="00FE26AB" w:rsidP="008935FF">
      <w:pPr>
        <w:pStyle w:val="ListParagraph"/>
        <w:tabs>
          <w:tab w:val="left" w:pos="7588"/>
        </w:tabs>
        <w:ind w:left="1080"/>
        <w:jc w:val="center"/>
        <w:rPr>
          <w:lang w:val="fr-FR"/>
        </w:rPr>
      </w:pPr>
    </w:p>
    <w:p w14:paraId="6AB5889C" w14:textId="51616F08" w:rsidR="00FB1DF0" w:rsidRDefault="00FE26AB" w:rsidP="00E21976">
      <w:pPr>
        <w:pStyle w:val="ListParagraph"/>
        <w:numPr>
          <w:ilvl w:val="1"/>
          <w:numId w:val="28"/>
        </w:numPr>
        <w:tabs>
          <w:tab w:val="left" w:pos="7588"/>
        </w:tabs>
        <w:rPr>
          <w:lang w:val="fr-FR"/>
        </w:rPr>
      </w:pPr>
      <w:r>
        <w:rPr>
          <w:lang w:val="fr-FR"/>
        </w:rPr>
        <w:t>Une fois votre carte réseau configuré</w:t>
      </w:r>
      <w:r w:rsidR="00191C59">
        <w:rPr>
          <w:lang w:val="fr-FR"/>
        </w:rPr>
        <w:t>e</w:t>
      </w:r>
      <w:r>
        <w:rPr>
          <w:lang w:val="fr-FR"/>
        </w:rPr>
        <w:t xml:space="preserve">, ouvrez la page suivante :  </w:t>
      </w:r>
      <w:hyperlink r:id="rId30" w:history="1">
        <w:r w:rsidR="000D1310" w:rsidRPr="00EB03F8">
          <w:rPr>
            <w:rStyle w:val="Hyperlink"/>
            <w:lang w:val="fr-FR"/>
          </w:rPr>
          <w:t>https://172.16.16.16:4444/</w:t>
        </w:r>
      </w:hyperlink>
    </w:p>
    <w:p w14:paraId="3E67A461" w14:textId="7DF99A61" w:rsidR="00FB1DF0" w:rsidRDefault="00FB1DF0" w:rsidP="00FB1DF0">
      <w:pPr>
        <w:pStyle w:val="ListParagraph"/>
        <w:tabs>
          <w:tab w:val="left" w:pos="7588"/>
        </w:tabs>
        <w:ind w:left="1080"/>
        <w:rPr>
          <w:lang w:val="fr-FR"/>
        </w:rPr>
      </w:pPr>
    </w:p>
    <w:p w14:paraId="6BA4893A" w14:textId="3541E53E" w:rsidR="00FB1DF0" w:rsidRDefault="00FB1DF0" w:rsidP="00E21976">
      <w:pPr>
        <w:pStyle w:val="ListParagraph"/>
        <w:numPr>
          <w:ilvl w:val="1"/>
          <w:numId w:val="28"/>
        </w:numPr>
        <w:tabs>
          <w:tab w:val="left" w:pos="7588"/>
        </w:tabs>
        <w:rPr>
          <w:lang w:val="fr-FR"/>
        </w:rPr>
      </w:pPr>
      <w:r>
        <w:rPr>
          <w:lang w:val="fr-FR"/>
        </w:rPr>
        <w:lastRenderedPageBreak/>
        <w:t>Vous devez paramétrer le pare-feu en choisissant un nouveau mot de passe maître. (Décocher « Install the latest firmware automatically during setup »)</w:t>
      </w:r>
    </w:p>
    <w:p w14:paraId="0A186752" w14:textId="77777777" w:rsidR="00231D4C" w:rsidRPr="00231D4C" w:rsidRDefault="00231D4C" w:rsidP="00231D4C">
      <w:pPr>
        <w:pStyle w:val="ListParagraph"/>
        <w:rPr>
          <w:lang w:val="fr-FR"/>
        </w:rPr>
      </w:pPr>
    </w:p>
    <w:p w14:paraId="3C044002" w14:textId="55ED016E" w:rsidR="00231D4C" w:rsidRDefault="00231D4C" w:rsidP="00E21976">
      <w:pPr>
        <w:pStyle w:val="ListParagraph"/>
        <w:numPr>
          <w:ilvl w:val="1"/>
          <w:numId w:val="28"/>
        </w:numPr>
        <w:tabs>
          <w:tab w:val="left" w:pos="7588"/>
        </w:tabs>
        <w:rPr>
          <w:lang w:val="fr-FR"/>
        </w:rPr>
      </w:pPr>
      <w:r>
        <w:rPr>
          <w:lang w:val="fr-FR"/>
        </w:rPr>
        <w:t>Lors de l’étape de registration, veuillez choisir « I don’t have a serial number », vous allez vous connecter sur le site de Sophos afin de recevoi</w:t>
      </w:r>
      <w:r w:rsidR="004D76C4">
        <w:rPr>
          <w:lang w:val="fr-FR"/>
        </w:rPr>
        <w:t>r une licence qui sera automatiquement installé sur la VM</w:t>
      </w:r>
      <w:r>
        <w:rPr>
          <w:lang w:val="fr-FR"/>
        </w:rPr>
        <w:t>.</w:t>
      </w:r>
    </w:p>
    <w:p w14:paraId="031B47EB" w14:textId="77777777" w:rsidR="00B30E4D" w:rsidRPr="00B30E4D" w:rsidRDefault="00B30E4D" w:rsidP="00B30E4D">
      <w:pPr>
        <w:pStyle w:val="ListParagraph"/>
        <w:rPr>
          <w:lang w:val="fr-FR"/>
        </w:rPr>
      </w:pPr>
    </w:p>
    <w:p w14:paraId="005CCC6E" w14:textId="4FEFD21A" w:rsidR="00B30E4D" w:rsidRDefault="00B30E4D" w:rsidP="00E21976">
      <w:pPr>
        <w:pStyle w:val="ListParagraph"/>
        <w:numPr>
          <w:ilvl w:val="1"/>
          <w:numId w:val="28"/>
        </w:numPr>
        <w:tabs>
          <w:tab w:val="left" w:pos="7588"/>
        </w:tabs>
        <w:rPr>
          <w:lang w:val="fr-FR"/>
        </w:rPr>
      </w:pPr>
      <w:r>
        <w:rPr>
          <w:lang w:val="fr-FR"/>
        </w:rPr>
        <w:t>Une fois arrivée à l’étape de « Network configuration (LAN), vous pouvez le laisser par défaut</w:t>
      </w:r>
      <w:r w:rsidR="00BC2996">
        <w:rPr>
          <w:lang w:val="fr-FR"/>
        </w:rPr>
        <w:t xml:space="preserve"> en décochant « Enable DHCP »</w:t>
      </w:r>
    </w:p>
    <w:p w14:paraId="4A8166AE" w14:textId="77777777" w:rsidR="00667205" w:rsidRPr="00667205" w:rsidRDefault="00667205" w:rsidP="00667205">
      <w:pPr>
        <w:pStyle w:val="ListParagraph"/>
        <w:rPr>
          <w:lang w:val="fr-FR"/>
        </w:rPr>
      </w:pPr>
    </w:p>
    <w:p w14:paraId="04479DE7" w14:textId="77777777" w:rsidR="00667205" w:rsidRDefault="00667205" w:rsidP="002777BC">
      <w:pPr>
        <w:pStyle w:val="ListParagraph"/>
        <w:tabs>
          <w:tab w:val="left" w:pos="7588"/>
        </w:tabs>
        <w:ind w:left="1080"/>
        <w:rPr>
          <w:lang w:val="fr-FR"/>
        </w:rPr>
      </w:pPr>
    </w:p>
    <w:p w14:paraId="4C3980A9" w14:textId="6BF25F9C" w:rsidR="00A632D0" w:rsidRDefault="00E73CCD" w:rsidP="00F57326">
      <w:pPr>
        <w:pStyle w:val="ListParagraph"/>
        <w:jc w:val="center"/>
        <w:rPr>
          <w:lang w:val="fr-FR"/>
        </w:rPr>
      </w:pPr>
      <w:r>
        <w:rPr>
          <w:noProof/>
        </w:rPr>
        <w:drawing>
          <wp:inline distT="0" distB="0" distL="0" distR="0" wp14:anchorId="749442C1" wp14:editId="3D1C0F72">
            <wp:extent cx="3981450" cy="2489682"/>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07007" cy="2505663"/>
                    </a:xfrm>
                    <a:prstGeom prst="rect">
                      <a:avLst/>
                    </a:prstGeom>
                  </pic:spPr>
                </pic:pic>
              </a:graphicData>
            </a:graphic>
          </wp:inline>
        </w:drawing>
      </w:r>
    </w:p>
    <w:p w14:paraId="4C4AC647" w14:textId="67025DAF" w:rsidR="00A632D0" w:rsidRPr="00AC3CA0" w:rsidRDefault="0012339B" w:rsidP="00AC3CA0">
      <w:pPr>
        <w:jc w:val="center"/>
        <w:rPr>
          <w:b/>
          <w:bCs/>
          <w:sz w:val="24"/>
          <w:szCs w:val="24"/>
          <w:lang w:val="fr-FR"/>
        </w:rPr>
      </w:pPr>
      <w:r w:rsidRPr="00DC00CB">
        <w:rPr>
          <w:b/>
          <w:bCs/>
          <w:sz w:val="24"/>
          <w:szCs w:val="24"/>
          <w:lang w:val="fr-FR"/>
        </w:rPr>
        <w:t xml:space="preserve">Figure </w:t>
      </w:r>
      <w:r>
        <w:rPr>
          <w:b/>
          <w:bCs/>
          <w:sz w:val="24"/>
          <w:szCs w:val="24"/>
          <w:lang w:val="fr-FR"/>
        </w:rPr>
        <w:t>1</w:t>
      </w:r>
      <w:r w:rsidR="003119ED">
        <w:rPr>
          <w:b/>
          <w:bCs/>
          <w:sz w:val="24"/>
          <w:szCs w:val="24"/>
          <w:lang w:val="fr-FR"/>
        </w:rPr>
        <w:t>5</w:t>
      </w:r>
      <w:r w:rsidRPr="00DC00CB">
        <w:rPr>
          <w:b/>
          <w:bCs/>
          <w:sz w:val="24"/>
          <w:szCs w:val="24"/>
          <w:lang w:val="fr-FR"/>
        </w:rPr>
        <w:t xml:space="preserve"> : </w:t>
      </w:r>
      <w:r w:rsidR="00AF6B00">
        <w:rPr>
          <w:b/>
          <w:bCs/>
          <w:sz w:val="24"/>
          <w:szCs w:val="24"/>
          <w:lang w:val="fr-FR"/>
        </w:rPr>
        <w:t>Configuration du réseau pour Sophos XG</w:t>
      </w:r>
    </w:p>
    <w:p w14:paraId="670D031D" w14:textId="77777777" w:rsidR="00A632D0" w:rsidRPr="00F57326" w:rsidRDefault="00A632D0" w:rsidP="00F57326">
      <w:pPr>
        <w:rPr>
          <w:lang w:val="fr-FR"/>
        </w:rPr>
      </w:pPr>
    </w:p>
    <w:p w14:paraId="255B9902" w14:textId="21511650" w:rsidR="00E73CCD" w:rsidRPr="006373C0" w:rsidRDefault="00B502D0" w:rsidP="006373C0">
      <w:pPr>
        <w:pStyle w:val="ListParagraph"/>
        <w:numPr>
          <w:ilvl w:val="1"/>
          <w:numId w:val="28"/>
        </w:numPr>
        <w:tabs>
          <w:tab w:val="left" w:pos="7588"/>
        </w:tabs>
        <w:rPr>
          <w:lang w:val="fr-FR"/>
        </w:rPr>
      </w:pPr>
      <w:r w:rsidRPr="006373C0">
        <w:rPr>
          <w:lang w:val="fr-FR"/>
        </w:rPr>
        <w:t>Paramétrage de la machine</w:t>
      </w:r>
    </w:p>
    <w:p w14:paraId="51E3CC8F" w14:textId="2B2B5D0C" w:rsidR="00B502D0" w:rsidRDefault="00B502D0" w:rsidP="00B502D0">
      <w:pPr>
        <w:pStyle w:val="ListParagraph"/>
        <w:tabs>
          <w:tab w:val="left" w:pos="7588"/>
        </w:tabs>
        <w:rPr>
          <w:lang w:val="fr-FR"/>
        </w:rPr>
      </w:pPr>
    </w:p>
    <w:p w14:paraId="399D59B2" w14:textId="0EB93C11" w:rsidR="00B502D0" w:rsidRDefault="00B502D0" w:rsidP="00B502D0">
      <w:pPr>
        <w:pStyle w:val="ListParagraph"/>
        <w:tabs>
          <w:tab w:val="left" w:pos="7588"/>
        </w:tabs>
        <w:jc w:val="center"/>
        <w:rPr>
          <w:lang w:val="fr-FR"/>
        </w:rPr>
      </w:pPr>
      <w:r>
        <w:rPr>
          <w:noProof/>
        </w:rPr>
        <w:drawing>
          <wp:inline distT="0" distB="0" distL="0" distR="0" wp14:anchorId="4F10B24B" wp14:editId="13C40CD0">
            <wp:extent cx="3162300" cy="2071036"/>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73340" cy="2078266"/>
                    </a:xfrm>
                    <a:prstGeom prst="rect">
                      <a:avLst/>
                    </a:prstGeom>
                  </pic:spPr>
                </pic:pic>
              </a:graphicData>
            </a:graphic>
          </wp:inline>
        </w:drawing>
      </w:r>
    </w:p>
    <w:p w14:paraId="664352F7" w14:textId="18860590" w:rsidR="00B502D0" w:rsidRDefault="003C50CA" w:rsidP="00693BAC">
      <w:pPr>
        <w:jc w:val="center"/>
        <w:rPr>
          <w:b/>
          <w:bCs/>
          <w:sz w:val="24"/>
          <w:szCs w:val="24"/>
          <w:lang w:val="fr-FR"/>
        </w:rPr>
      </w:pPr>
      <w:r w:rsidRPr="00DC00CB">
        <w:rPr>
          <w:b/>
          <w:bCs/>
          <w:sz w:val="24"/>
          <w:szCs w:val="24"/>
          <w:lang w:val="fr-FR"/>
        </w:rPr>
        <w:t xml:space="preserve">Figure </w:t>
      </w:r>
      <w:r>
        <w:rPr>
          <w:b/>
          <w:bCs/>
          <w:sz w:val="24"/>
          <w:szCs w:val="24"/>
          <w:lang w:val="fr-FR"/>
        </w:rPr>
        <w:t>1</w:t>
      </w:r>
      <w:r w:rsidR="00BA078A">
        <w:rPr>
          <w:b/>
          <w:bCs/>
          <w:sz w:val="24"/>
          <w:szCs w:val="24"/>
          <w:lang w:val="fr-FR"/>
        </w:rPr>
        <w:t>6</w:t>
      </w:r>
      <w:r w:rsidRPr="00DC00CB">
        <w:rPr>
          <w:b/>
          <w:bCs/>
          <w:sz w:val="24"/>
          <w:szCs w:val="24"/>
          <w:lang w:val="fr-FR"/>
        </w:rPr>
        <w:t xml:space="preserve"> : </w:t>
      </w:r>
      <w:r w:rsidR="006F4230">
        <w:rPr>
          <w:b/>
          <w:bCs/>
          <w:sz w:val="24"/>
          <w:szCs w:val="24"/>
          <w:lang w:val="fr-FR"/>
        </w:rPr>
        <w:t xml:space="preserve">Page de connexion </w:t>
      </w:r>
      <w:r w:rsidR="00E00B9A">
        <w:rPr>
          <w:b/>
          <w:bCs/>
          <w:sz w:val="24"/>
          <w:szCs w:val="24"/>
          <w:lang w:val="fr-FR"/>
        </w:rPr>
        <w:t>sur Sophos XG</w:t>
      </w:r>
    </w:p>
    <w:p w14:paraId="5A9C6F21" w14:textId="77777777" w:rsidR="00693BAC" w:rsidRPr="00693BAC" w:rsidRDefault="00693BAC" w:rsidP="00693BAC">
      <w:pPr>
        <w:jc w:val="center"/>
        <w:rPr>
          <w:b/>
          <w:bCs/>
          <w:sz w:val="24"/>
          <w:szCs w:val="24"/>
          <w:lang w:val="fr-FR"/>
        </w:rPr>
      </w:pPr>
    </w:p>
    <w:p w14:paraId="4CDDD0A7" w14:textId="10F9FD51" w:rsidR="00B502D0" w:rsidRDefault="00B502D0" w:rsidP="00B502D0">
      <w:pPr>
        <w:pStyle w:val="ListParagraph"/>
        <w:tabs>
          <w:tab w:val="left" w:pos="7588"/>
        </w:tabs>
        <w:rPr>
          <w:lang w:val="fr-FR"/>
        </w:rPr>
      </w:pPr>
      <w:r>
        <w:rPr>
          <w:lang w:val="fr-FR"/>
        </w:rPr>
        <w:t xml:space="preserve">Une fois la machine installé, </w:t>
      </w:r>
      <w:r w:rsidR="00F637AA">
        <w:rPr>
          <w:lang w:val="fr-FR"/>
        </w:rPr>
        <w:t>veuillez-vous</w:t>
      </w:r>
      <w:r>
        <w:rPr>
          <w:lang w:val="fr-FR"/>
        </w:rPr>
        <w:t xml:space="preserve"> rendre sur sa page https et vous connecter dessus.</w:t>
      </w:r>
    </w:p>
    <w:p w14:paraId="107F8E79" w14:textId="0889660B" w:rsidR="00A21A02" w:rsidRDefault="00A21A02" w:rsidP="00B502D0">
      <w:pPr>
        <w:pStyle w:val="ListParagraph"/>
        <w:tabs>
          <w:tab w:val="left" w:pos="7588"/>
        </w:tabs>
        <w:rPr>
          <w:lang w:val="fr-FR"/>
        </w:rPr>
      </w:pPr>
    </w:p>
    <w:p w14:paraId="1A1C5C4F" w14:textId="692A35FF" w:rsidR="00A21A02" w:rsidRDefault="00A21A02" w:rsidP="00B502D0">
      <w:pPr>
        <w:pStyle w:val="ListParagraph"/>
        <w:tabs>
          <w:tab w:val="left" w:pos="7588"/>
        </w:tabs>
        <w:rPr>
          <w:lang w:val="fr-FR"/>
        </w:rPr>
      </w:pPr>
      <w:r>
        <w:rPr>
          <w:lang w:val="fr-FR"/>
        </w:rPr>
        <w:t xml:space="preserve">User </w:t>
      </w:r>
      <w:r w:rsidR="00C91D09">
        <w:rPr>
          <w:lang w:val="fr-FR"/>
        </w:rPr>
        <w:t>Name</w:t>
      </w:r>
      <w:r>
        <w:rPr>
          <w:lang w:val="fr-FR"/>
        </w:rPr>
        <w:t> : Admin</w:t>
      </w:r>
    </w:p>
    <w:p w14:paraId="70CFB76C" w14:textId="2BBB9341" w:rsidR="00B43742" w:rsidRDefault="00A21A02" w:rsidP="008A067C">
      <w:pPr>
        <w:pStyle w:val="ListParagraph"/>
        <w:tabs>
          <w:tab w:val="left" w:pos="7588"/>
        </w:tabs>
        <w:rPr>
          <w:lang w:val="fr-FR"/>
        </w:rPr>
      </w:pPr>
      <w:r>
        <w:rPr>
          <w:lang w:val="fr-FR"/>
        </w:rPr>
        <w:t>Password :  mot de passe maître choisi</w:t>
      </w:r>
    </w:p>
    <w:p w14:paraId="560D0079" w14:textId="77777777" w:rsidR="008A067C" w:rsidRDefault="008A067C" w:rsidP="008A067C">
      <w:pPr>
        <w:pStyle w:val="ListParagraph"/>
        <w:tabs>
          <w:tab w:val="left" w:pos="7588"/>
        </w:tabs>
        <w:rPr>
          <w:lang w:val="fr-FR"/>
        </w:rPr>
      </w:pPr>
    </w:p>
    <w:p w14:paraId="38F7BFF8" w14:textId="79A93C1C" w:rsidR="00020158" w:rsidRDefault="00020158" w:rsidP="00B43742">
      <w:pPr>
        <w:tabs>
          <w:tab w:val="left" w:pos="7588"/>
        </w:tabs>
        <w:rPr>
          <w:lang w:val="fr-FR"/>
        </w:rPr>
      </w:pPr>
      <w:r>
        <w:rPr>
          <w:lang w:val="fr-FR"/>
        </w:rPr>
        <w:t xml:space="preserve">Vous allez vous retrouver sur le </w:t>
      </w:r>
      <w:r w:rsidR="00607765">
        <w:rPr>
          <w:lang w:val="fr-FR"/>
        </w:rPr>
        <w:t>Dashboard</w:t>
      </w:r>
      <w:r>
        <w:rPr>
          <w:lang w:val="fr-FR"/>
        </w:rPr>
        <w:t xml:space="preserve"> de Sophos.</w:t>
      </w:r>
    </w:p>
    <w:p w14:paraId="52B1C927" w14:textId="097EC792" w:rsidR="00607765" w:rsidRDefault="00607765" w:rsidP="00B43742">
      <w:pPr>
        <w:tabs>
          <w:tab w:val="left" w:pos="7588"/>
        </w:tabs>
        <w:rPr>
          <w:lang w:val="fr-FR"/>
        </w:rPr>
      </w:pPr>
    </w:p>
    <w:p w14:paraId="45E5F5BD" w14:textId="3221060B" w:rsidR="007D6D77" w:rsidRDefault="007D6D77" w:rsidP="007D6D77">
      <w:pPr>
        <w:pStyle w:val="ListParagraph"/>
        <w:numPr>
          <w:ilvl w:val="0"/>
          <w:numId w:val="34"/>
        </w:numPr>
        <w:tabs>
          <w:tab w:val="left" w:pos="7588"/>
        </w:tabs>
        <w:rPr>
          <w:lang w:val="fr-FR"/>
        </w:rPr>
      </w:pPr>
      <w:r w:rsidRPr="007D6D77">
        <w:rPr>
          <w:lang w:val="fr-FR"/>
        </w:rPr>
        <w:t>Se rendre dans System -&gt; Administration</w:t>
      </w:r>
    </w:p>
    <w:p w14:paraId="6F0F98FD" w14:textId="40A80D23" w:rsidR="007D6D77" w:rsidRDefault="007D6D77" w:rsidP="00197429">
      <w:pPr>
        <w:pStyle w:val="ListParagraph"/>
        <w:numPr>
          <w:ilvl w:val="1"/>
          <w:numId w:val="34"/>
        </w:numPr>
        <w:tabs>
          <w:tab w:val="left" w:pos="7588"/>
        </w:tabs>
        <w:rPr>
          <w:lang w:val="fr-FR"/>
        </w:rPr>
      </w:pPr>
      <w:r>
        <w:rPr>
          <w:lang w:val="fr-FR"/>
        </w:rPr>
        <w:t>Puis « Device access »</w:t>
      </w:r>
    </w:p>
    <w:p w14:paraId="0A0CD095" w14:textId="2917EA10" w:rsidR="007D6D77" w:rsidRDefault="007D6D77" w:rsidP="00197429">
      <w:pPr>
        <w:pStyle w:val="ListParagraph"/>
        <w:numPr>
          <w:ilvl w:val="1"/>
          <w:numId w:val="34"/>
        </w:numPr>
        <w:tabs>
          <w:tab w:val="left" w:pos="7588"/>
        </w:tabs>
        <w:rPr>
          <w:lang w:val="fr-FR"/>
        </w:rPr>
      </w:pPr>
      <w:r>
        <w:rPr>
          <w:lang w:val="fr-FR"/>
        </w:rPr>
        <w:t>Autoriser le https et le ping sur WAN et VPN</w:t>
      </w:r>
    </w:p>
    <w:p w14:paraId="157B4148" w14:textId="348415FD" w:rsidR="007D6D77" w:rsidRDefault="007D6D77" w:rsidP="007D6D77">
      <w:pPr>
        <w:pStyle w:val="ListParagraph"/>
        <w:tabs>
          <w:tab w:val="left" w:pos="7588"/>
        </w:tabs>
        <w:rPr>
          <w:lang w:val="fr-FR"/>
        </w:rPr>
      </w:pPr>
    </w:p>
    <w:p w14:paraId="4A4C528B" w14:textId="77D12B01" w:rsidR="007D6D77" w:rsidRDefault="007D6D77" w:rsidP="008D432A">
      <w:pPr>
        <w:pStyle w:val="ListParagraph"/>
        <w:tabs>
          <w:tab w:val="left" w:pos="7588"/>
        </w:tabs>
        <w:jc w:val="center"/>
        <w:rPr>
          <w:lang w:val="fr-FR"/>
        </w:rPr>
      </w:pPr>
      <w:r>
        <w:rPr>
          <w:noProof/>
        </w:rPr>
        <w:drawing>
          <wp:inline distT="0" distB="0" distL="0" distR="0" wp14:anchorId="4C027AAE" wp14:editId="7DC79960">
            <wp:extent cx="5330214" cy="3411109"/>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44702" cy="3420380"/>
                    </a:xfrm>
                    <a:prstGeom prst="rect">
                      <a:avLst/>
                    </a:prstGeom>
                  </pic:spPr>
                </pic:pic>
              </a:graphicData>
            </a:graphic>
          </wp:inline>
        </w:drawing>
      </w:r>
    </w:p>
    <w:p w14:paraId="37B32545" w14:textId="1469428A" w:rsidR="001D71BC" w:rsidRPr="00B81834" w:rsidRDefault="0077230E" w:rsidP="00B81834">
      <w:pPr>
        <w:jc w:val="center"/>
        <w:rPr>
          <w:b/>
          <w:bCs/>
          <w:sz w:val="24"/>
          <w:szCs w:val="24"/>
          <w:lang w:val="fr-FR"/>
        </w:rPr>
      </w:pPr>
      <w:r w:rsidRPr="00DC00CB">
        <w:rPr>
          <w:b/>
          <w:bCs/>
          <w:sz w:val="24"/>
          <w:szCs w:val="24"/>
          <w:lang w:val="fr-FR"/>
        </w:rPr>
        <w:t xml:space="preserve">Figure </w:t>
      </w:r>
      <w:r>
        <w:rPr>
          <w:b/>
          <w:bCs/>
          <w:sz w:val="24"/>
          <w:szCs w:val="24"/>
          <w:lang w:val="fr-FR"/>
        </w:rPr>
        <w:t>1</w:t>
      </w:r>
      <w:r w:rsidR="00650FEB">
        <w:rPr>
          <w:b/>
          <w:bCs/>
          <w:sz w:val="24"/>
          <w:szCs w:val="24"/>
          <w:lang w:val="fr-FR"/>
        </w:rPr>
        <w:t>7</w:t>
      </w:r>
      <w:r w:rsidRPr="00DC00CB">
        <w:rPr>
          <w:b/>
          <w:bCs/>
          <w:sz w:val="24"/>
          <w:szCs w:val="24"/>
          <w:lang w:val="fr-FR"/>
        </w:rPr>
        <w:t xml:space="preserve"> : </w:t>
      </w:r>
      <w:r w:rsidR="0071483D">
        <w:rPr>
          <w:b/>
          <w:bCs/>
          <w:sz w:val="24"/>
          <w:szCs w:val="24"/>
          <w:lang w:val="fr-FR"/>
        </w:rPr>
        <w:t>Autorisation des ports sur les interfaces</w:t>
      </w:r>
    </w:p>
    <w:p w14:paraId="333B41ED" w14:textId="035CDEC5" w:rsidR="004544D3" w:rsidRDefault="004544D3" w:rsidP="008D432A">
      <w:pPr>
        <w:pStyle w:val="ListParagraph"/>
        <w:tabs>
          <w:tab w:val="left" w:pos="7588"/>
        </w:tabs>
        <w:jc w:val="center"/>
        <w:rPr>
          <w:lang w:val="fr-FR"/>
        </w:rPr>
      </w:pPr>
    </w:p>
    <w:p w14:paraId="1CDACB7D" w14:textId="16BBB145" w:rsidR="004544D3" w:rsidRDefault="004544D3" w:rsidP="004544D3">
      <w:pPr>
        <w:pStyle w:val="ListParagraph"/>
        <w:numPr>
          <w:ilvl w:val="0"/>
          <w:numId w:val="34"/>
        </w:numPr>
        <w:tabs>
          <w:tab w:val="left" w:pos="7588"/>
        </w:tabs>
        <w:rPr>
          <w:lang w:val="fr-FR"/>
        </w:rPr>
      </w:pPr>
      <w:r>
        <w:rPr>
          <w:lang w:val="fr-FR"/>
        </w:rPr>
        <w:t xml:space="preserve">Se rendre dans Configure -&gt; Network </w:t>
      </w:r>
    </w:p>
    <w:p w14:paraId="5B44559B" w14:textId="63037F89" w:rsidR="004544D3" w:rsidRDefault="004544D3" w:rsidP="00197429">
      <w:pPr>
        <w:pStyle w:val="ListParagraph"/>
        <w:numPr>
          <w:ilvl w:val="1"/>
          <w:numId w:val="34"/>
        </w:numPr>
        <w:tabs>
          <w:tab w:val="left" w:pos="7588"/>
        </w:tabs>
        <w:rPr>
          <w:lang w:val="fr-FR"/>
        </w:rPr>
      </w:pPr>
      <w:r>
        <w:rPr>
          <w:lang w:val="fr-FR"/>
        </w:rPr>
        <w:t>Récupérer l’IP de l’interface WAN (Dans mon cas c’est 192.168.0.112)</w:t>
      </w:r>
    </w:p>
    <w:p w14:paraId="18409D30" w14:textId="601B7AE9" w:rsidR="004544D3" w:rsidRDefault="004544D3" w:rsidP="00197429">
      <w:pPr>
        <w:pStyle w:val="ListParagraph"/>
        <w:numPr>
          <w:ilvl w:val="1"/>
          <w:numId w:val="34"/>
        </w:numPr>
        <w:tabs>
          <w:tab w:val="left" w:pos="7588"/>
        </w:tabs>
        <w:rPr>
          <w:lang w:val="fr-FR"/>
        </w:rPr>
      </w:pPr>
      <w:r>
        <w:rPr>
          <w:lang w:val="fr-FR"/>
        </w:rPr>
        <w:t>Vous pouvez remettre votre carte réseau par défaut</w:t>
      </w:r>
      <w:r w:rsidR="00720298">
        <w:rPr>
          <w:lang w:val="fr-FR"/>
        </w:rPr>
        <w:t xml:space="preserve"> et vous connectez sur l’IP WAN du pare-feu.</w:t>
      </w:r>
    </w:p>
    <w:p w14:paraId="194722A0" w14:textId="2926D624" w:rsidR="00265844" w:rsidRDefault="00265844" w:rsidP="00197429">
      <w:pPr>
        <w:pStyle w:val="ListParagraph"/>
        <w:numPr>
          <w:ilvl w:val="1"/>
          <w:numId w:val="34"/>
        </w:numPr>
        <w:tabs>
          <w:tab w:val="left" w:pos="7588"/>
        </w:tabs>
        <w:rPr>
          <w:lang w:val="fr-FR"/>
        </w:rPr>
      </w:pPr>
      <w:r>
        <w:rPr>
          <w:lang w:val="fr-FR"/>
        </w:rPr>
        <w:t xml:space="preserve">Dans mon cas c’est </w:t>
      </w:r>
      <w:hyperlink r:id="rId34" w:history="1">
        <w:r w:rsidR="009C5441" w:rsidRPr="00EB03F8">
          <w:rPr>
            <w:rStyle w:val="Hyperlink"/>
            <w:lang w:val="fr-FR"/>
          </w:rPr>
          <w:t>https://192.168.0.112:4444/</w:t>
        </w:r>
      </w:hyperlink>
      <w:r w:rsidR="009C5441">
        <w:rPr>
          <w:lang w:val="fr-FR"/>
        </w:rPr>
        <w:t>, un captcha sera affiché (obligatoire quand on se connecte depuis l’interface WAN)</w:t>
      </w:r>
    </w:p>
    <w:p w14:paraId="51F1FAE5" w14:textId="4B32F889" w:rsidR="001D67C8" w:rsidRDefault="001D67C8" w:rsidP="001D67C8">
      <w:pPr>
        <w:pStyle w:val="ListParagraph"/>
        <w:tabs>
          <w:tab w:val="left" w:pos="7588"/>
        </w:tabs>
        <w:ind w:left="1440"/>
        <w:rPr>
          <w:lang w:val="fr-FR"/>
        </w:rPr>
      </w:pPr>
    </w:p>
    <w:p w14:paraId="7D757556" w14:textId="77777777" w:rsidR="001D67C8" w:rsidRDefault="001D67C8" w:rsidP="001D67C8">
      <w:pPr>
        <w:pStyle w:val="ListParagraph"/>
        <w:tabs>
          <w:tab w:val="left" w:pos="7588"/>
        </w:tabs>
        <w:ind w:left="1440"/>
        <w:rPr>
          <w:lang w:val="fr-FR"/>
        </w:rPr>
      </w:pPr>
    </w:p>
    <w:p w14:paraId="21D5A514" w14:textId="0DFAAFCE" w:rsidR="00CB2C46" w:rsidRDefault="00CB2C46" w:rsidP="00CB2C46">
      <w:pPr>
        <w:tabs>
          <w:tab w:val="left" w:pos="7588"/>
        </w:tabs>
        <w:rPr>
          <w:lang w:val="fr-FR"/>
        </w:rPr>
      </w:pPr>
    </w:p>
    <w:p w14:paraId="65372B4E" w14:textId="77777777" w:rsidR="00CB2C46" w:rsidRPr="00CB2C46" w:rsidRDefault="00CB2C46" w:rsidP="00CB2C46">
      <w:pPr>
        <w:tabs>
          <w:tab w:val="left" w:pos="7588"/>
        </w:tabs>
        <w:rPr>
          <w:lang w:val="fr-FR"/>
        </w:rPr>
      </w:pPr>
    </w:p>
    <w:p w14:paraId="2A6FAAB3" w14:textId="5D34AC19" w:rsidR="00B43742" w:rsidRDefault="00B43742" w:rsidP="00B43742">
      <w:pPr>
        <w:tabs>
          <w:tab w:val="left" w:pos="7588"/>
        </w:tabs>
        <w:rPr>
          <w:lang w:val="fr-FR"/>
        </w:rPr>
      </w:pPr>
    </w:p>
    <w:p w14:paraId="44E8E726" w14:textId="35F884F5" w:rsidR="009000A3" w:rsidRDefault="009000A3" w:rsidP="00B43742">
      <w:pPr>
        <w:tabs>
          <w:tab w:val="left" w:pos="7588"/>
        </w:tabs>
        <w:rPr>
          <w:lang w:val="fr-FR"/>
        </w:rPr>
      </w:pPr>
    </w:p>
    <w:p w14:paraId="71ADADFB" w14:textId="15099BB8" w:rsidR="009000A3" w:rsidRDefault="009000A3" w:rsidP="009000A3">
      <w:pPr>
        <w:pStyle w:val="Heading1"/>
        <w:rPr>
          <w:lang w:val="fr-FR"/>
        </w:rPr>
      </w:pPr>
      <w:r w:rsidRPr="000E78CE">
        <w:rPr>
          <w:lang w:val="fr-FR"/>
        </w:rPr>
        <w:br w:type="page"/>
      </w:r>
      <w:bookmarkStart w:id="2" w:name="_Toc54953924"/>
      <w:r w:rsidR="00CB1544">
        <w:rPr>
          <w:lang w:val="fr-FR"/>
        </w:rPr>
        <w:lastRenderedPageBreak/>
        <w:t>Montage du tunnel VPN IPsec</w:t>
      </w:r>
      <w:bookmarkEnd w:id="2"/>
    </w:p>
    <w:p w14:paraId="2CA79492" w14:textId="33FB7DC1" w:rsidR="00FA115B" w:rsidRDefault="00FA115B" w:rsidP="00FA115B">
      <w:pPr>
        <w:rPr>
          <w:lang w:val="fr-FR"/>
        </w:rPr>
      </w:pPr>
    </w:p>
    <w:p w14:paraId="52143159" w14:textId="0895BDE7" w:rsidR="00FA115B" w:rsidRDefault="00485A7E" w:rsidP="00FA115B">
      <w:pPr>
        <w:pStyle w:val="ListParagraph"/>
        <w:numPr>
          <w:ilvl w:val="0"/>
          <w:numId w:val="35"/>
        </w:numPr>
        <w:rPr>
          <w:lang w:val="fr-FR"/>
        </w:rPr>
      </w:pPr>
      <w:r>
        <w:rPr>
          <w:lang w:val="fr-FR"/>
        </w:rPr>
        <w:t xml:space="preserve">Nous allons établir la connexion VPN IPsec entre votre VM et le </w:t>
      </w:r>
      <w:r w:rsidR="00FA08BD">
        <w:rPr>
          <w:lang w:val="fr-FR"/>
        </w:rPr>
        <w:t>virtual network gateway que nous avons créer il y’a quelques instant.</w:t>
      </w:r>
    </w:p>
    <w:p w14:paraId="78862D62" w14:textId="4E87F0D4" w:rsidR="00961011" w:rsidRDefault="00961011" w:rsidP="00961011">
      <w:pPr>
        <w:pStyle w:val="ListParagraph"/>
        <w:rPr>
          <w:lang w:val="fr-FR"/>
        </w:rPr>
      </w:pPr>
    </w:p>
    <w:p w14:paraId="502EC1F7" w14:textId="0405F3FD" w:rsidR="00961011" w:rsidRDefault="00961011" w:rsidP="00961011">
      <w:pPr>
        <w:pStyle w:val="ListParagraph"/>
        <w:rPr>
          <w:lang w:val="fr-FR"/>
        </w:rPr>
      </w:pPr>
      <w:r>
        <w:rPr>
          <w:lang w:val="fr-FR"/>
        </w:rPr>
        <w:t xml:space="preserve">Sur votre pare-feu Sophos, allez dans VPN -&gt; </w:t>
      </w:r>
      <w:r w:rsidR="00436CC4">
        <w:rPr>
          <w:lang w:val="fr-FR"/>
        </w:rPr>
        <w:t>IPsec Policies</w:t>
      </w:r>
      <w:r w:rsidR="005B0E44">
        <w:rPr>
          <w:lang w:val="fr-FR"/>
        </w:rPr>
        <w:t xml:space="preserve"> puis cloner « Microsoft Azure »</w:t>
      </w:r>
      <w:r w:rsidR="00D63C7C">
        <w:rPr>
          <w:lang w:val="fr-FR"/>
        </w:rPr>
        <w:t>.</w:t>
      </w:r>
    </w:p>
    <w:p w14:paraId="736DDA45" w14:textId="585B6D18" w:rsidR="00066939" w:rsidRDefault="00066939" w:rsidP="00961011">
      <w:pPr>
        <w:pStyle w:val="ListParagraph"/>
        <w:rPr>
          <w:lang w:val="fr-FR"/>
        </w:rPr>
      </w:pPr>
    </w:p>
    <w:p w14:paraId="46751E71" w14:textId="6CD52DD7" w:rsidR="00066939" w:rsidRDefault="00066939" w:rsidP="004B4EFB">
      <w:pPr>
        <w:pStyle w:val="ListParagraph"/>
        <w:jc w:val="center"/>
        <w:rPr>
          <w:lang w:val="fr-FR"/>
        </w:rPr>
      </w:pPr>
      <w:r>
        <w:rPr>
          <w:noProof/>
        </w:rPr>
        <w:drawing>
          <wp:inline distT="0" distB="0" distL="0" distR="0" wp14:anchorId="5093C648" wp14:editId="3FEC71C3">
            <wp:extent cx="4800600" cy="246235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25271" cy="2475013"/>
                    </a:xfrm>
                    <a:prstGeom prst="rect">
                      <a:avLst/>
                    </a:prstGeom>
                  </pic:spPr>
                </pic:pic>
              </a:graphicData>
            </a:graphic>
          </wp:inline>
        </w:drawing>
      </w:r>
    </w:p>
    <w:p w14:paraId="494C6F71" w14:textId="22A1D2FD" w:rsidR="006E3B2E" w:rsidRPr="007D7B3F" w:rsidRDefault="006E3B2E" w:rsidP="007D7B3F">
      <w:pPr>
        <w:jc w:val="center"/>
        <w:rPr>
          <w:b/>
          <w:bCs/>
          <w:sz w:val="24"/>
          <w:szCs w:val="24"/>
          <w:lang w:val="fr-FR"/>
        </w:rPr>
      </w:pPr>
      <w:r w:rsidRPr="00DC00CB">
        <w:rPr>
          <w:b/>
          <w:bCs/>
          <w:sz w:val="24"/>
          <w:szCs w:val="24"/>
          <w:lang w:val="fr-FR"/>
        </w:rPr>
        <w:t xml:space="preserve">Figure </w:t>
      </w:r>
      <w:r>
        <w:rPr>
          <w:b/>
          <w:bCs/>
          <w:sz w:val="24"/>
          <w:szCs w:val="24"/>
          <w:lang w:val="fr-FR"/>
        </w:rPr>
        <w:t>17</w:t>
      </w:r>
      <w:r w:rsidRPr="00DC00CB">
        <w:rPr>
          <w:b/>
          <w:bCs/>
          <w:sz w:val="24"/>
          <w:szCs w:val="24"/>
          <w:lang w:val="fr-FR"/>
        </w:rPr>
        <w:t xml:space="preserve"> : </w:t>
      </w:r>
      <w:r w:rsidR="007F08E6">
        <w:rPr>
          <w:b/>
          <w:bCs/>
          <w:sz w:val="24"/>
          <w:szCs w:val="24"/>
          <w:lang w:val="fr-FR"/>
        </w:rPr>
        <w:t>« IPsec policies » de Sophos</w:t>
      </w:r>
    </w:p>
    <w:p w14:paraId="16B5A9E9" w14:textId="52441E3E" w:rsidR="003C7FFA" w:rsidRDefault="003C7FFA" w:rsidP="00961011">
      <w:pPr>
        <w:pStyle w:val="ListParagraph"/>
        <w:rPr>
          <w:lang w:val="fr-FR"/>
        </w:rPr>
      </w:pPr>
    </w:p>
    <w:p w14:paraId="24781ABB" w14:textId="20AD278D" w:rsidR="001546CF" w:rsidRPr="004B4EFB" w:rsidRDefault="004168A1" w:rsidP="004B4EFB">
      <w:pPr>
        <w:pStyle w:val="ListParagraph"/>
        <w:numPr>
          <w:ilvl w:val="0"/>
          <w:numId w:val="35"/>
        </w:numPr>
        <w:rPr>
          <w:lang w:val="fr-FR"/>
        </w:rPr>
      </w:pPr>
      <w:r>
        <w:rPr>
          <w:lang w:val="fr-FR"/>
        </w:rPr>
        <w:t>Une nouvelle page va s’ouvrir, il faut désactiver « </w:t>
      </w:r>
      <w:r w:rsidRPr="004168A1">
        <w:rPr>
          <w:lang w:val="fr-FR"/>
        </w:rPr>
        <w:t>Re-key connection</w:t>
      </w:r>
      <w:r>
        <w:rPr>
          <w:lang w:val="fr-FR"/>
        </w:rPr>
        <w:t> »</w:t>
      </w:r>
      <w:r w:rsidR="002B47FB">
        <w:rPr>
          <w:lang w:val="fr-FR"/>
        </w:rPr>
        <w:t xml:space="preserve"> </w:t>
      </w:r>
      <w:r w:rsidR="000A3476">
        <w:rPr>
          <w:lang w:val="fr-FR"/>
        </w:rPr>
        <w:t xml:space="preserve">et changer le nom de la policie par « Sharujan_Microsoft_Azure » </w:t>
      </w:r>
      <w:r w:rsidR="002B47FB">
        <w:rPr>
          <w:lang w:val="fr-FR"/>
        </w:rPr>
        <w:t>puis sauvegarder</w:t>
      </w:r>
    </w:p>
    <w:p w14:paraId="293E8128" w14:textId="3BE58260" w:rsidR="00AF148C" w:rsidRDefault="004168A1" w:rsidP="00295E00">
      <w:pPr>
        <w:pStyle w:val="ListParagraph"/>
        <w:jc w:val="center"/>
        <w:rPr>
          <w:lang w:val="fr-FR"/>
        </w:rPr>
      </w:pPr>
      <w:r>
        <w:rPr>
          <w:noProof/>
        </w:rPr>
        <w:drawing>
          <wp:inline distT="0" distB="0" distL="0" distR="0" wp14:anchorId="2852942F" wp14:editId="017335D9">
            <wp:extent cx="2247900" cy="276280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73123" cy="2793803"/>
                    </a:xfrm>
                    <a:prstGeom prst="rect">
                      <a:avLst/>
                    </a:prstGeom>
                  </pic:spPr>
                </pic:pic>
              </a:graphicData>
            </a:graphic>
          </wp:inline>
        </w:drawing>
      </w:r>
    </w:p>
    <w:p w14:paraId="6EC76DB9" w14:textId="29F7A917" w:rsidR="000D37F5" w:rsidRPr="000161B1" w:rsidRDefault="000D37F5" w:rsidP="000161B1">
      <w:pPr>
        <w:jc w:val="center"/>
        <w:rPr>
          <w:b/>
          <w:bCs/>
          <w:sz w:val="24"/>
          <w:szCs w:val="24"/>
          <w:lang w:val="fr-FR"/>
        </w:rPr>
      </w:pPr>
      <w:r w:rsidRPr="00DC00CB">
        <w:rPr>
          <w:b/>
          <w:bCs/>
          <w:sz w:val="24"/>
          <w:szCs w:val="24"/>
          <w:lang w:val="fr-FR"/>
        </w:rPr>
        <w:t xml:space="preserve">Figure </w:t>
      </w:r>
      <w:r>
        <w:rPr>
          <w:b/>
          <w:bCs/>
          <w:sz w:val="24"/>
          <w:szCs w:val="24"/>
          <w:lang w:val="fr-FR"/>
        </w:rPr>
        <w:t>1</w:t>
      </w:r>
      <w:r w:rsidR="002110DE">
        <w:rPr>
          <w:b/>
          <w:bCs/>
          <w:sz w:val="24"/>
          <w:szCs w:val="24"/>
          <w:lang w:val="fr-FR"/>
        </w:rPr>
        <w:t>8</w:t>
      </w:r>
      <w:r w:rsidRPr="00DC00CB">
        <w:rPr>
          <w:b/>
          <w:bCs/>
          <w:sz w:val="24"/>
          <w:szCs w:val="24"/>
          <w:lang w:val="fr-FR"/>
        </w:rPr>
        <w:t xml:space="preserve"> : </w:t>
      </w:r>
      <w:r w:rsidR="0066729C">
        <w:rPr>
          <w:b/>
          <w:bCs/>
          <w:sz w:val="24"/>
          <w:szCs w:val="24"/>
          <w:lang w:val="fr-FR"/>
        </w:rPr>
        <w:t>Modification de la policie</w:t>
      </w:r>
    </w:p>
    <w:p w14:paraId="10ADAC0A" w14:textId="4A0FEFD6" w:rsidR="009000A3" w:rsidRDefault="006F20C4" w:rsidP="002B47FB">
      <w:pPr>
        <w:pStyle w:val="ListParagraph"/>
        <w:numPr>
          <w:ilvl w:val="0"/>
          <w:numId w:val="35"/>
        </w:numPr>
        <w:tabs>
          <w:tab w:val="left" w:pos="7588"/>
        </w:tabs>
        <w:rPr>
          <w:lang w:val="fr-FR"/>
        </w:rPr>
      </w:pPr>
      <w:r>
        <w:rPr>
          <w:lang w:val="fr-FR"/>
        </w:rPr>
        <w:t>Allez dans « IPSec connections »</w:t>
      </w:r>
      <w:r w:rsidR="007C3B91">
        <w:rPr>
          <w:lang w:val="fr-FR"/>
        </w:rPr>
        <w:t xml:space="preserve"> et ajoutez une nouvelle connexion.</w:t>
      </w:r>
    </w:p>
    <w:p w14:paraId="6070C83F" w14:textId="61BEFB1E" w:rsidR="00B95B0D" w:rsidRDefault="00B95B0D" w:rsidP="00B95B0D">
      <w:pPr>
        <w:pStyle w:val="ListParagraph"/>
        <w:tabs>
          <w:tab w:val="left" w:pos="7588"/>
        </w:tabs>
        <w:rPr>
          <w:lang w:val="fr-FR"/>
        </w:rPr>
      </w:pPr>
    </w:p>
    <w:p w14:paraId="4AE5FD89" w14:textId="0FCA06C1" w:rsidR="00B110C2" w:rsidRDefault="00B110C2" w:rsidP="00B110C2">
      <w:pPr>
        <w:pStyle w:val="ListParagraph"/>
        <w:numPr>
          <w:ilvl w:val="2"/>
          <w:numId w:val="36"/>
        </w:numPr>
        <w:tabs>
          <w:tab w:val="left" w:pos="7588"/>
        </w:tabs>
        <w:rPr>
          <w:lang w:val="fr-FR"/>
        </w:rPr>
      </w:pPr>
      <w:r>
        <w:rPr>
          <w:lang w:val="fr-FR"/>
        </w:rPr>
        <w:lastRenderedPageBreak/>
        <w:t>General Settings</w:t>
      </w:r>
    </w:p>
    <w:p w14:paraId="5471C652" w14:textId="60F6B66A" w:rsidR="00B110C2" w:rsidRDefault="00B110C2" w:rsidP="00B110C2">
      <w:pPr>
        <w:pStyle w:val="ListParagraph"/>
        <w:numPr>
          <w:ilvl w:val="3"/>
          <w:numId w:val="36"/>
        </w:numPr>
        <w:tabs>
          <w:tab w:val="left" w:pos="7588"/>
        </w:tabs>
        <w:rPr>
          <w:lang w:val="fr-FR"/>
        </w:rPr>
      </w:pPr>
      <w:r>
        <w:rPr>
          <w:lang w:val="fr-FR"/>
        </w:rPr>
        <w:t>Name : Ce que vous voulez</w:t>
      </w:r>
    </w:p>
    <w:p w14:paraId="73C0D7A6" w14:textId="6FD69E22" w:rsidR="00B110C2" w:rsidRDefault="00B110C2" w:rsidP="00B110C2">
      <w:pPr>
        <w:pStyle w:val="ListParagraph"/>
        <w:numPr>
          <w:ilvl w:val="3"/>
          <w:numId w:val="36"/>
        </w:numPr>
        <w:tabs>
          <w:tab w:val="left" w:pos="7588"/>
        </w:tabs>
        <w:rPr>
          <w:lang w:val="fr-FR"/>
        </w:rPr>
      </w:pPr>
      <w:r>
        <w:rPr>
          <w:lang w:val="fr-FR"/>
        </w:rPr>
        <w:t>IP Version :  IPv4</w:t>
      </w:r>
    </w:p>
    <w:p w14:paraId="177D738B" w14:textId="3A65D845" w:rsidR="00B110C2" w:rsidRDefault="00B110C2" w:rsidP="00B110C2">
      <w:pPr>
        <w:pStyle w:val="ListParagraph"/>
        <w:numPr>
          <w:ilvl w:val="3"/>
          <w:numId w:val="36"/>
        </w:numPr>
        <w:tabs>
          <w:tab w:val="left" w:pos="7588"/>
        </w:tabs>
      </w:pPr>
      <w:r w:rsidRPr="00B110C2">
        <w:t>Connection type: Site-to-s</w:t>
      </w:r>
      <w:r>
        <w:t>ite</w:t>
      </w:r>
    </w:p>
    <w:p w14:paraId="3AB39749" w14:textId="587D9962" w:rsidR="00B110C2" w:rsidRDefault="00B110C2" w:rsidP="00B110C2">
      <w:pPr>
        <w:pStyle w:val="ListParagraph"/>
        <w:numPr>
          <w:ilvl w:val="3"/>
          <w:numId w:val="36"/>
        </w:numPr>
        <w:tabs>
          <w:tab w:val="left" w:pos="7588"/>
        </w:tabs>
      </w:pPr>
      <w:r>
        <w:t>Gateway type: Respond only</w:t>
      </w:r>
    </w:p>
    <w:p w14:paraId="65723571" w14:textId="2A4498B9" w:rsidR="00B110C2" w:rsidRDefault="00B110C2" w:rsidP="00B110C2">
      <w:pPr>
        <w:pStyle w:val="ListParagraph"/>
        <w:numPr>
          <w:ilvl w:val="3"/>
          <w:numId w:val="36"/>
        </w:numPr>
        <w:tabs>
          <w:tab w:val="left" w:pos="7588"/>
        </w:tabs>
      </w:pPr>
      <w:r>
        <w:t>Activate on save: Coché</w:t>
      </w:r>
    </w:p>
    <w:p w14:paraId="341C837B" w14:textId="24A3AA9B" w:rsidR="00B110C2" w:rsidRDefault="00B110C2" w:rsidP="00B110C2">
      <w:pPr>
        <w:pStyle w:val="ListParagraph"/>
        <w:numPr>
          <w:ilvl w:val="3"/>
          <w:numId w:val="36"/>
        </w:numPr>
        <w:tabs>
          <w:tab w:val="left" w:pos="7588"/>
        </w:tabs>
      </w:pPr>
      <w:r>
        <w:t>Create firewall rule: Coché</w:t>
      </w:r>
    </w:p>
    <w:p w14:paraId="35D4B508" w14:textId="7D11CAE7" w:rsidR="00B110C2" w:rsidRDefault="00B110C2" w:rsidP="00B110C2">
      <w:pPr>
        <w:pStyle w:val="ListParagraph"/>
        <w:numPr>
          <w:ilvl w:val="2"/>
          <w:numId w:val="36"/>
        </w:numPr>
        <w:tabs>
          <w:tab w:val="left" w:pos="7588"/>
        </w:tabs>
      </w:pPr>
      <w:r>
        <w:t>Encyrption</w:t>
      </w:r>
    </w:p>
    <w:p w14:paraId="2EA2097D" w14:textId="56C995C8" w:rsidR="00B110C2" w:rsidRDefault="00B110C2" w:rsidP="00B110C2">
      <w:pPr>
        <w:pStyle w:val="ListParagraph"/>
        <w:numPr>
          <w:ilvl w:val="3"/>
          <w:numId w:val="36"/>
        </w:numPr>
        <w:tabs>
          <w:tab w:val="left" w:pos="7588"/>
        </w:tabs>
      </w:pPr>
      <w:r>
        <w:t xml:space="preserve">Policy : </w:t>
      </w:r>
      <w:r w:rsidR="00D54D6B">
        <w:t>Sharujan_Microsoft_Azure</w:t>
      </w:r>
    </w:p>
    <w:p w14:paraId="170D758E" w14:textId="5143957E" w:rsidR="00B110C2" w:rsidRDefault="00B110C2" w:rsidP="00B110C2">
      <w:pPr>
        <w:pStyle w:val="ListParagraph"/>
        <w:numPr>
          <w:ilvl w:val="3"/>
          <w:numId w:val="36"/>
        </w:numPr>
        <w:tabs>
          <w:tab w:val="left" w:pos="7588"/>
        </w:tabs>
      </w:pPr>
      <w:r>
        <w:t>Authentication Type : Preshared key</w:t>
      </w:r>
    </w:p>
    <w:p w14:paraId="28CAE84E" w14:textId="22208FF8" w:rsidR="00B110C2" w:rsidRDefault="00B110C2" w:rsidP="00B110C2">
      <w:pPr>
        <w:pStyle w:val="ListParagraph"/>
        <w:numPr>
          <w:ilvl w:val="3"/>
          <w:numId w:val="36"/>
        </w:numPr>
        <w:tabs>
          <w:tab w:val="left" w:pos="7588"/>
        </w:tabs>
        <w:rPr>
          <w:lang w:val="fr-FR"/>
        </w:rPr>
      </w:pPr>
      <w:r w:rsidRPr="00B110C2">
        <w:rPr>
          <w:lang w:val="fr-FR"/>
        </w:rPr>
        <w:t>Vous mettez la clé q</w:t>
      </w:r>
      <w:r>
        <w:rPr>
          <w:lang w:val="fr-FR"/>
        </w:rPr>
        <w:t>ue vous voulez (ex : sharu94)</w:t>
      </w:r>
    </w:p>
    <w:p w14:paraId="563FE9F8" w14:textId="08078AF7" w:rsidR="00B110C2" w:rsidRDefault="00B110C2" w:rsidP="00B110C2">
      <w:pPr>
        <w:pStyle w:val="ListParagraph"/>
        <w:numPr>
          <w:ilvl w:val="2"/>
          <w:numId w:val="36"/>
        </w:numPr>
        <w:tabs>
          <w:tab w:val="left" w:pos="7588"/>
        </w:tabs>
        <w:rPr>
          <w:lang w:val="fr-FR"/>
        </w:rPr>
      </w:pPr>
      <w:r>
        <w:rPr>
          <w:lang w:val="fr-FR"/>
        </w:rPr>
        <w:t>Gateway settings</w:t>
      </w:r>
    </w:p>
    <w:p w14:paraId="246AD204" w14:textId="23D35FF5" w:rsidR="00B110C2" w:rsidRDefault="00B110C2" w:rsidP="00B110C2">
      <w:pPr>
        <w:pStyle w:val="ListParagraph"/>
        <w:numPr>
          <w:ilvl w:val="3"/>
          <w:numId w:val="36"/>
        </w:numPr>
        <w:tabs>
          <w:tab w:val="left" w:pos="7588"/>
        </w:tabs>
      </w:pPr>
      <w:r w:rsidRPr="00B110C2">
        <w:t>Listening interface : PortB  - XXX.X</w:t>
      </w:r>
      <w:r>
        <w:t>XX.XXX.XXX</w:t>
      </w:r>
    </w:p>
    <w:p w14:paraId="720AA981" w14:textId="77777777" w:rsidR="00B110C2" w:rsidRPr="00B110C2" w:rsidRDefault="00B110C2" w:rsidP="00B110C2">
      <w:pPr>
        <w:pStyle w:val="ListParagraph"/>
        <w:numPr>
          <w:ilvl w:val="3"/>
          <w:numId w:val="36"/>
        </w:numPr>
        <w:tabs>
          <w:tab w:val="left" w:pos="7588"/>
        </w:tabs>
        <w:rPr>
          <w:lang w:val="fr-FR"/>
        </w:rPr>
      </w:pPr>
      <w:r w:rsidRPr="00B110C2">
        <w:rPr>
          <w:lang w:val="fr-FR"/>
        </w:rPr>
        <w:t>Local ID Type : Laisser par défaut</w:t>
      </w:r>
    </w:p>
    <w:p w14:paraId="79302BA3" w14:textId="77EC7E19" w:rsidR="00B110C2" w:rsidRDefault="00B110C2" w:rsidP="00B110C2">
      <w:pPr>
        <w:pStyle w:val="ListParagraph"/>
        <w:numPr>
          <w:ilvl w:val="3"/>
          <w:numId w:val="36"/>
        </w:numPr>
        <w:tabs>
          <w:tab w:val="left" w:pos="7588"/>
        </w:tabs>
      </w:pPr>
      <w:r w:rsidRPr="00B110C2">
        <w:t>Local subnet -&gt; Add new item -&gt; Create new</w:t>
      </w:r>
    </w:p>
    <w:p w14:paraId="46AE8C41" w14:textId="77777777" w:rsidR="00F1080D" w:rsidRDefault="00F1080D" w:rsidP="00F1080D">
      <w:pPr>
        <w:pStyle w:val="ListParagraph"/>
        <w:tabs>
          <w:tab w:val="left" w:pos="7588"/>
        </w:tabs>
        <w:ind w:left="1440"/>
      </w:pPr>
    </w:p>
    <w:p w14:paraId="5190F553" w14:textId="3CC4E216" w:rsidR="00B110C2" w:rsidRDefault="00B110C2" w:rsidP="00396FE7">
      <w:pPr>
        <w:pStyle w:val="ListParagraph"/>
        <w:tabs>
          <w:tab w:val="left" w:pos="7588"/>
        </w:tabs>
        <w:ind w:left="1440"/>
        <w:jc w:val="center"/>
      </w:pPr>
      <w:r>
        <w:rPr>
          <w:noProof/>
        </w:rPr>
        <w:drawing>
          <wp:inline distT="0" distB="0" distL="0" distR="0" wp14:anchorId="09E5E5FF" wp14:editId="63C03D01">
            <wp:extent cx="3350362" cy="1491197"/>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383378" cy="1505892"/>
                    </a:xfrm>
                    <a:prstGeom prst="rect">
                      <a:avLst/>
                    </a:prstGeom>
                  </pic:spPr>
                </pic:pic>
              </a:graphicData>
            </a:graphic>
          </wp:inline>
        </w:drawing>
      </w:r>
    </w:p>
    <w:p w14:paraId="058FF933" w14:textId="1540A330" w:rsidR="008F2884" w:rsidRPr="000161B1" w:rsidRDefault="008F2884" w:rsidP="008F2884">
      <w:pPr>
        <w:jc w:val="center"/>
        <w:rPr>
          <w:b/>
          <w:bCs/>
          <w:sz w:val="24"/>
          <w:szCs w:val="24"/>
          <w:lang w:val="fr-FR"/>
        </w:rPr>
      </w:pPr>
      <w:r w:rsidRPr="00DC00CB">
        <w:rPr>
          <w:b/>
          <w:bCs/>
          <w:sz w:val="24"/>
          <w:szCs w:val="24"/>
          <w:lang w:val="fr-FR"/>
        </w:rPr>
        <w:t xml:space="preserve">Figure </w:t>
      </w:r>
      <w:r>
        <w:rPr>
          <w:b/>
          <w:bCs/>
          <w:sz w:val="24"/>
          <w:szCs w:val="24"/>
          <w:lang w:val="fr-FR"/>
        </w:rPr>
        <w:t>1</w:t>
      </w:r>
      <w:r w:rsidR="00620A44">
        <w:rPr>
          <w:b/>
          <w:bCs/>
          <w:sz w:val="24"/>
          <w:szCs w:val="24"/>
          <w:lang w:val="fr-FR"/>
        </w:rPr>
        <w:t>9</w:t>
      </w:r>
      <w:r w:rsidR="00CA0652">
        <w:rPr>
          <w:b/>
          <w:bCs/>
          <w:sz w:val="24"/>
          <w:szCs w:val="24"/>
          <w:lang w:val="fr-FR"/>
        </w:rPr>
        <w:t> : Déclaration du network local</w:t>
      </w:r>
    </w:p>
    <w:p w14:paraId="682243CD" w14:textId="77777777" w:rsidR="008F2884" w:rsidRPr="00CA0652" w:rsidRDefault="008F2884" w:rsidP="00B110C2">
      <w:pPr>
        <w:pStyle w:val="ListParagraph"/>
        <w:tabs>
          <w:tab w:val="left" w:pos="7588"/>
        </w:tabs>
        <w:ind w:left="1440"/>
        <w:rPr>
          <w:lang w:val="fr-FR"/>
        </w:rPr>
      </w:pPr>
    </w:p>
    <w:p w14:paraId="49D127B1" w14:textId="77777777" w:rsidR="00F1080D" w:rsidRPr="00CA0652" w:rsidRDefault="00F1080D" w:rsidP="00B110C2">
      <w:pPr>
        <w:pStyle w:val="ListParagraph"/>
        <w:tabs>
          <w:tab w:val="left" w:pos="7588"/>
        </w:tabs>
        <w:ind w:left="1440"/>
        <w:rPr>
          <w:lang w:val="fr-FR"/>
        </w:rPr>
      </w:pPr>
    </w:p>
    <w:p w14:paraId="22305A40" w14:textId="7EB326FB" w:rsidR="00F1080D" w:rsidRDefault="00F1080D" w:rsidP="00F1080D">
      <w:pPr>
        <w:pStyle w:val="ListParagraph"/>
        <w:numPr>
          <w:ilvl w:val="3"/>
          <w:numId w:val="36"/>
        </w:numPr>
        <w:tabs>
          <w:tab w:val="left" w:pos="7588"/>
        </w:tabs>
        <w:rPr>
          <w:lang w:val="fr-FR"/>
        </w:rPr>
      </w:pPr>
      <w:r w:rsidRPr="00F1080D">
        <w:rPr>
          <w:lang w:val="fr-FR"/>
        </w:rPr>
        <w:t>Gateway address : Veuillez-vous rendr</w:t>
      </w:r>
      <w:r>
        <w:rPr>
          <w:lang w:val="fr-FR"/>
        </w:rPr>
        <w:t>e sur le virtual network gateway que nous avons créé et récupérer son adresse IP publiqu</w:t>
      </w:r>
      <w:r w:rsidR="00902DC0">
        <w:rPr>
          <w:lang w:val="fr-FR"/>
        </w:rPr>
        <w:t>e et le renseigner.</w:t>
      </w:r>
    </w:p>
    <w:p w14:paraId="5389AD41" w14:textId="63C879BE" w:rsidR="00A929CE" w:rsidRDefault="00A929CE" w:rsidP="00A929CE">
      <w:pPr>
        <w:pStyle w:val="ListParagraph"/>
        <w:tabs>
          <w:tab w:val="left" w:pos="7588"/>
        </w:tabs>
        <w:ind w:left="1440"/>
        <w:rPr>
          <w:lang w:val="fr-FR"/>
        </w:rPr>
      </w:pPr>
    </w:p>
    <w:p w14:paraId="1CF35F3E" w14:textId="1A728B3A" w:rsidR="00A929CE" w:rsidRDefault="00A929CE" w:rsidP="00567AF3">
      <w:pPr>
        <w:pStyle w:val="ListParagraph"/>
        <w:tabs>
          <w:tab w:val="left" w:pos="7588"/>
        </w:tabs>
        <w:ind w:left="1440"/>
        <w:jc w:val="center"/>
        <w:rPr>
          <w:lang w:val="fr-FR"/>
        </w:rPr>
      </w:pPr>
      <w:r>
        <w:rPr>
          <w:noProof/>
        </w:rPr>
        <w:drawing>
          <wp:inline distT="0" distB="0" distL="0" distR="0" wp14:anchorId="607ED2F4" wp14:editId="318070C9">
            <wp:extent cx="5182819" cy="851068"/>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537" cy="866129"/>
                    </a:xfrm>
                    <a:prstGeom prst="rect">
                      <a:avLst/>
                    </a:prstGeom>
                  </pic:spPr>
                </pic:pic>
              </a:graphicData>
            </a:graphic>
          </wp:inline>
        </w:drawing>
      </w:r>
    </w:p>
    <w:p w14:paraId="2C9FF1BE" w14:textId="5157D636" w:rsidR="002F3E84" w:rsidRPr="000161B1" w:rsidRDefault="002F3E84" w:rsidP="002F3E84">
      <w:pPr>
        <w:jc w:val="center"/>
        <w:rPr>
          <w:b/>
          <w:bCs/>
          <w:sz w:val="24"/>
          <w:szCs w:val="24"/>
          <w:lang w:val="fr-FR"/>
        </w:rPr>
      </w:pPr>
      <w:r w:rsidRPr="00DC00CB">
        <w:rPr>
          <w:b/>
          <w:bCs/>
          <w:sz w:val="24"/>
          <w:szCs w:val="24"/>
          <w:lang w:val="fr-FR"/>
        </w:rPr>
        <w:t xml:space="preserve">Figure </w:t>
      </w:r>
      <w:r w:rsidR="000D40A1">
        <w:rPr>
          <w:b/>
          <w:bCs/>
          <w:sz w:val="24"/>
          <w:szCs w:val="24"/>
          <w:lang w:val="fr-FR"/>
        </w:rPr>
        <w:t>20</w:t>
      </w:r>
      <w:r w:rsidRPr="00DC00CB">
        <w:rPr>
          <w:b/>
          <w:bCs/>
          <w:sz w:val="24"/>
          <w:szCs w:val="24"/>
          <w:lang w:val="fr-FR"/>
        </w:rPr>
        <w:t xml:space="preserve"> : </w:t>
      </w:r>
      <w:r w:rsidR="00CF0A89">
        <w:rPr>
          <w:b/>
          <w:bCs/>
          <w:sz w:val="24"/>
          <w:szCs w:val="24"/>
          <w:lang w:val="fr-FR"/>
        </w:rPr>
        <w:t>Récupération de l’IP publique de la virtual gateway Azure</w:t>
      </w:r>
    </w:p>
    <w:p w14:paraId="33C9F2C2" w14:textId="6572DB69" w:rsidR="00016894" w:rsidRPr="00936FA6" w:rsidRDefault="00016894" w:rsidP="00936FA6">
      <w:pPr>
        <w:tabs>
          <w:tab w:val="left" w:pos="7588"/>
        </w:tabs>
        <w:rPr>
          <w:lang w:val="fr-FR"/>
        </w:rPr>
      </w:pPr>
    </w:p>
    <w:p w14:paraId="213048DC" w14:textId="5A5E1667" w:rsidR="00207E96" w:rsidRPr="00415ECF" w:rsidRDefault="00016894" w:rsidP="00507863">
      <w:pPr>
        <w:pStyle w:val="ListParagraph"/>
        <w:numPr>
          <w:ilvl w:val="3"/>
          <w:numId w:val="36"/>
        </w:numPr>
        <w:tabs>
          <w:tab w:val="left" w:pos="7588"/>
        </w:tabs>
        <w:rPr>
          <w:lang w:val="fr-FR"/>
        </w:rPr>
      </w:pPr>
      <w:r>
        <w:rPr>
          <w:lang w:val="fr-FR"/>
        </w:rPr>
        <w:t>Remote subnet : Récupérer le réseau que nous avions créé (</w:t>
      </w:r>
      <w:r w:rsidRPr="00016894">
        <w:rPr>
          <w:lang w:val="fr-FR"/>
        </w:rPr>
        <w:t>sharujan-insta-virtual-network</w:t>
      </w:r>
      <w:r>
        <w:rPr>
          <w:lang w:val="fr-FR"/>
        </w:rPr>
        <w:t>)</w:t>
      </w:r>
      <w:r w:rsidR="00B10311">
        <w:rPr>
          <w:lang w:val="fr-FR"/>
        </w:rPr>
        <w:t>, celui par défaut est 10.1.0.0/16</w:t>
      </w:r>
    </w:p>
    <w:p w14:paraId="30FD0102" w14:textId="2233319B" w:rsidR="00207E96" w:rsidRDefault="00207E96" w:rsidP="00507863">
      <w:pPr>
        <w:tabs>
          <w:tab w:val="left" w:pos="7588"/>
        </w:tabs>
        <w:rPr>
          <w:lang w:val="fr-FR"/>
        </w:rPr>
      </w:pPr>
    </w:p>
    <w:p w14:paraId="2102D90F" w14:textId="77777777" w:rsidR="00157D8F" w:rsidRDefault="00157D8F" w:rsidP="00507863">
      <w:pPr>
        <w:tabs>
          <w:tab w:val="left" w:pos="7588"/>
        </w:tabs>
        <w:rPr>
          <w:lang w:val="fr-FR"/>
        </w:rPr>
      </w:pPr>
    </w:p>
    <w:p w14:paraId="21B818EE" w14:textId="77777777" w:rsidR="00EA7BF5" w:rsidRDefault="00EA7BF5" w:rsidP="00507863">
      <w:pPr>
        <w:tabs>
          <w:tab w:val="left" w:pos="7588"/>
        </w:tabs>
        <w:rPr>
          <w:lang w:val="fr-FR"/>
        </w:rPr>
      </w:pPr>
    </w:p>
    <w:p w14:paraId="7747891F" w14:textId="3078B4AD" w:rsidR="00507863" w:rsidRDefault="00507863" w:rsidP="00507863">
      <w:pPr>
        <w:tabs>
          <w:tab w:val="left" w:pos="7588"/>
        </w:tabs>
        <w:rPr>
          <w:lang w:val="fr-FR"/>
        </w:rPr>
      </w:pPr>
      <w:r>
        <w:rPr>
          <w:lang w:val="fr-FR"/>
        </w:rPr>
        <w:lastRenderedPageBreak/>
        <w:t>Vous pouvez sauvegarder la configuration.</w:t>
      </w:r>
      <w:r w:rsidR="00E64F33">
        <w:rPr>
          <w:lang w:val="fr-FR"/>
        </w:rPr>
        <w:t xml:space="preserve"> Le VPN sera activé mais pas connecté.</w:t>
      </w:r>
    </w:p>
    <w:p w14:paraId="5A02DBA6" w14:textId="3AB167DD" w:rsidR="00F84FF0" w:rsidRDefault="00F84FF0" w:rsidP="00507863">
      <w:pPr>
        <w:tabs>
          <w:tab w:val="left" w:pos="7588"/>
        </w:tabs>
        <w:rPr>
          <w:lang w:val="fr-FR"/>
        </w:rPr>
      </w:pPr>
    </w:p>
    <w:p w14:paraId="42EA6D17" w14:textId="0984E6BB" w:rsidR="00F84FF0" w:rsidRDefault="00F84FF0" w:rsidP="00507863">
      <w:pPr>
        <w:tabs>
          <w:tab w:val="left" w:pos="7588"/>
        </w:tabs>
        <w:rPr>
          <w:lang w:val="fr-FR"/>
        </w:rPr>
      </w:pPr>
      <w:r>
        <w:rPr>
          <w:noProof/>
        </w:rPr>
        <w:drawing>
          <wp:inline distT="0" distB="0" distL="0" distR="0" wp14:anchorId="644946BB" wp14:editId="23C05C61">
            <wp:extent cx="5943600" cy="134429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1344295"/>
                    </a:xfrm>
                    <a:prstGeom prst="rect">
                      <a:avLst/>
                    </a:prstGeom>
                  </pic:spPr>
                </pic:pic>
              </a:graphicData>
            </a:graphic>
          </wp:inline>
        </w:drawing>
      </w:r>
    </w:p>
    <w:p w14:paraId="4A943833" w14:textId="2CB1AFAD" w:rsidR="00A85F20" w:rsidRPr="00A4719F" w:rsidRDefault="00A85F20" w:rsidP="00A4719F">
      <w:pPr>
        <w:jc w:val="center"/>
        <w:rPr>
          <w:b/>
          <w:bCs/>
          <w:sz w:val="24"/>
          <w:szCs w:val="24"/>
          <w:lang w:val="fr-FR"/>
        </w:rPr>
      </w:pPr>
      <w:r w:rsidRPr="00DC00CB">
        <w:rPr>
          <w:b/>
          <w:bCs/>
          <w:sz w:val="24"/>
          <w:szCs w:val="24"/>
          <w:lang w:val="fr-FR"/>
        </w:rPr>
        <w:t xml:space="preserve">Figure </w:t>
      </w:r>
      <w:r w:rsidR="00062CC4">
        <w:rPr>
          <w:b/>
          <w:bCs/>
          <w:sz w:val="24"/>
          <w:szCs w:val="24"/>
          <w:lang w:val="fr-FR"/>
        </w:rPr>
        <w:t>21</w:t>
      </w:r>
      <w:r w:rsidRPr="00DC00CB">
        <w:rPr>
          <w:b/>
          <w:bCs/>
          <w:sz w:val="24"/>
          <w:szCs w:val="24"/>
          <w:lang w:val="fr-FR"/>
        </w:rPr>
        <w:t xml:space="preserve"> : </w:t>
      </w:r>
      <w:r w:rsidR="00C37FCE">
        <w:rPr>
          <w:b/>
          <w:bCs/>
          <w:sz w:val="24"/>
          <w:szCs w:val="24"/>
          <w:lang w:val="fr-FR"/>
        </w:rPr>
        <w:t xml:space="preserve">Tunnel VPN déclaré mais pas </w:t>
      </w:r>
      <w:r w:rsidR="007901B7">
        <w:rPr>
          <w:b/>
          <w:bCs/>
          <w:sz w:val="24"/>
          <w:szCs w:val="24"/>
          <w:lang w:val="fr-FR"/>
        </w:rPr>
        <w:t>encore connecté</w:t>
      </w:r>
    </w:p>
    <w:p w14:paraId="7B389B96" w14:textId="45B5CD24" w:rsidR="00804F9B" w:rsidRDefault="00804F9B" w:rsidP="00507863">
      <w:pPr>
        <w:tabs>
          <w:tab w:val="left" w:pos="7588"/>
        </w:tabs>
        <w:rPr>
          <w:lang w:val="fr-FR"/>
        </w:rPr>
      </w:pPr>
    </w:p>
    <w:p w14:paraId="1EEEC1CB" w14:textId="46094BDA" w:rsidR="002753B4" w:rsidRDefault="00804F9B" w:rsidP="00007BDB">
      <w:pPr>
        <w:pStyle w:val="ListParagraph"/>
        <w:numPr>
          <w:ilvl w:val="0"/>
          <w:numId w:val="35"/>
        </w:numPr>
        <w:tabs>
          <w:tab w:val="left" w:pos="7588"/>
        </w:tabs>
        <w:rPr>
          <w:lang w:val="fr-FR"/>
        </w:rPr>
      </w:pPr>
      <w:r w:rsidRPr="00007BDB">
        <w:rPr>
          <w:lang w:val="fr-FR"/>
        </w:rPr>
        <w:t xml:space="preserve">Pour le connecter, nous devons créer une connexion côté Azure. Pour cela, </w:t>
      </w:r>
      <w:r w:rsidR="00702298" w:rsidRPr="00007BDB">
        <w:rPr>
          <w:lang w:val="fr-FR"/>
        </w:rPr>
        <w:t>veuillez-vous</w:t>
      </w:r>
      <w:r w:rsidRPr="00007BDB">
        <w:rPr>
          <w:lang w:val="fr-FR"/>
        </w:rPr>
        <w:t xml:space="preserve"> rendre sur votre</w:t>
      </w:r>
    </w:p>
    <w:p w14:paraId="6A8BBD76" w14:textId="50AC961D" w:rsidR="00804F9B" w:rsidRPr="00007BDB" w:rsidRDefault="00252D5E" w:rsidP="002753B4">
      <w:pPr>
        <w:pStyle w:val="ListParagraph"/>
        <w:tabs>
          <w:tab w:val="left" w:pos="7588"/>
        </w:tabs>
        <w:rPr>
          <w:lang w:val="fr-FR"/>
        </w:rPr>
      </w:pPr>
      <w:r w:rsidRPr="009F7F61">
        <w:t>passerelle</w:t>
      </w:r>
      <w:r w:rsidR="001E676A" w:rsidRPr="009F7F61">
        <w:t xml:space="preserve"> virtuelle (sharujan-insta-virtual-gateway)</w:t>
      </w:r>
      <w:r w:rsidR="009F7F61">
        <w:t xml:space="preserve"> sur Azure</w:t>
      </w:r>
      <w:r w:rsidR="001E676A" w:rsidRPr="009F7F61">
        <w:t>.</w:t>
      </w:r>
      <w:r w:rsidR="00111A12" w:rsidRPr="009F7F61">
        <w:t xml:space="preserve"> </w:t>
      </w:r>
      <w:r w:rsidR="00111A12" w:rsidRPr="00007BDB">
        <w:rPr>
          <w:lang w:val="fr-FR"/>
        </w:rPr>
        <w:t>Puis dans la section « </w:t>
      </w:r>
      <w:r w:rsidR="00BB2870">
        <w:rPr>
          <w:noProof/>
        </w:rPr>
        <w:drawing>
          <wp:inline distT="0" distB="0" distL="0" distR="0" wp14:anchorId="29C8F85F" wp14:editId="2EC4D859">
            <wp:extent cx="168332" cy="163902"/>
            <wp:effectExtent l="0" t="0" r="3175"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77132" cy="172471"/>
                    </a:xfrm>
                    <a:prstGeom prst="rect">
                      <a:avLst/>
                    </a:prstGeom>
                  </pic:spPr>
                </pic:pic>
              </a:graphicData>
            </a:graphic>
          </wp:inline>
        </w:drawing>
      </w:r>
      <w:r w:rsidR="00BB2870">
        <w:rPr>
          <w:lang w:val="fr-FR"/>
        </w:rPr>
        <w:t xml:space="preserve"> </w:t>
      </w:r>
      <w:r w:rsidR="00111A12" w:rsidRPr="00007BDB">
        <w:rPr>
          <w:lang w:val="fr-FR"/>
        </w:rPr>
        <w:t>Connections », en rajouter un</w:t>
      </w:r>
      <w:r w:rsidR="00B24C2A" w:rsidRPr="00007BDB">
        <w:rPr>
          <w:lang w:val="fr-FR"/>
        </w:rPr>
        <w:t>e</w:t>
      </w:r>
      <w:r w:rsidR="00111A12" w:rsidRPr="00007BDB">
        <w:rPr>
          <w:lang w:val="fr-FR"/>
        </w:rPr>
        <w:t xml:space="preserve"> </w:t>
      </w:r>
      <w:r w:rsidR="00B24C2A" w:rsidRPr="00007BDB">
        <w:rPr>
          <w:lang w:val="fr-FR"/>
        </w:rPr>
        <w:t>nouvelle</w:t>
      </w:r>
      <w:r w:rsidR="00111A12" w:rsidRPr="00007BDB">
        <w:rPr>
          <w:lang w:val="fr-FR"/>
        </w:rPr>
        <w:t>.</w:t>
      </w:r>
    </w:p>
    <w:p w14:paraId="2D3CA64E" w14:textId="0AC4CC7E" w:rsidR="00EC466D" w:rsidRDefault="00EC466D" w:rsidP="00507863">
      <w:pPr>
        <w:tabs>
          <w:tab w:val="left" w:pos="7588"/>
        </w:tabs>
        <w:rPr>
          <w:lang w:val="fr-FR"/>
        </w:rPr>
      </w:pPr>
    </w:p>
    <w:p w14:paraId="3AE5AA95" w14:textId="62665A62" w:rsidR="00EC466D" w:rsidRDefault="00EC466D" w:rsidP="00EC466D">
      <w:pPr>
        <w:tabs>
          <w:tab w:val="left" w:pos="7588"/>
        </w:tabs>
        <w:jc w:val="center"/>
        <w:rPr>
          <w:lang w:val="fr-FR"/>
        </w:rPr>
      </w:pPr>
      <w:r>
        <w:rPr>
          <w:noProof/>
        </w:rPr>
        <w:drawing>
          <wp:inline distT="0" distB="0" distL="0" distR="0" wp14:anchorId="2D0159AB" wp14:editId="6297D557">
            <wp:extent cx="1536192" cy="3797946"/>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562385" cy="3862704"/>
                    </a:xfrm>
                    <a:prstGeom prst="rect">
                      <a:avLst/>
                    </a:prstGeom>
                  </pic:spPr>
                </pic:pic>
              </a:graphicData>
            </a:graphic>
          </wp:inline>
        </w:drawing>
      </w:r>
    </w:p>
    <w:p w14:paraId="0BA65447" w14:textId="69356BD4" w:rsidR="006B4089" w:rsidRPr="00661D58" w:rsidRDefault="006B4089" w:rsidP="00661D58">
      <w:pPr>
        <w:jc w:val="center"/>
        <w:rPr>
          <w:b/>
          <w:bCs/>
          <w:sz w:val="24"/>
          <w:szCs w:val="24"/>
          <w:lang w:val="fr-FR"/>
        </w:rPr>
      </w:pPr>
      <w:r w:rsidRPr="00DC00CB">
        <w:rPr>
          <w:b/>
          <w:bCs/>
          <w:sz w:val="24"/>
          <w:szCs w:val="24"/>
          <w:lang w:val="fr-FR"/>
        </w:rPr>
        <w:t xml:space="preserve">Figure </w:t>
      </w:r>
      <w:r>
        <w:rPr>
          <w:b/>
          <w:bCs/>
          <w:sz w:val="24"/>
          <w:szCs w:val="24"/>
          <w:lang w:val="fr-FR"/>
        </w:rPr>
        <w:t>2</w:t>
      </w:r>
      <w:r w:rsidR="00B77FDC">
        <w:rPr>
          <w:b/>
          <w:bCs/>
          <w:sz w:val="24"/>
          <w:szCs w:val="24"/>
          <w:lang w:val="fr-FR"/>
        </w:rPr>
        <w:t xml:space="preserve">1 </w:t>
      </w:r>
      <w:r w:rsidRPr="00DC00CB">
        <w:rPr>
          <w:b/>
          <w:bCs/>
          <w:sz w:val="24"/>
          <w:szCs w:val="24"/>
          <w:lang w:val="fr-FR"/>
        </w:rPr>
        <w:t xml:space="preserve">: </w:t>
      </w:r>
      <w:r w:rsidR="00730321">
        <w:rPr>
          <w:b/>
          <w:bCs/>
          <w:sz w:val="24"/>
          <w:szCs w:val="24"/>
          <w:lang w:val="fr-FR"/>
        </w:rPr>
        <w:t>Création d’une nouvelle connexion</w:t>
      </w:r>
      <w:r w:rsidR="002B0614">
        <w:rPr>
          <w:b/>
          <w:bCs/>
          <w:sz w:val="24"/>
          <w:szCs w:val="24"/>
          <w:lang w:val="fr-FR"/>
        </w:rPr>
        <w:t xml:space="preserve"> sur le virtual gateway d’Azure</w:t>
      </w:r>
    </w:p>
    <w:p w14:paraId="54FC6BD1" w14:textId="685CF9B4" w:rsidR="00925E10" w:rsidRPr="00925E10" w:rsidRDefault="00925E10" w:rsidP="00925E10">
      <w:pPr>
        <w:pStyle w:val="ListParagraph"/>
        <w:numPr>
          <w:ilvl w:val="0"/>
          <w:numId w:val="34"/>
        </w:numPr>
        <w:tabs>
          <w:tab w:val="left" w:pos="7588"/>
        </w:tabs>
        <w:rPr>
          <w:lang w:val="fr-FR"/>
        </w:rPr>
      </w:pPr>
      <w:r>
        <w:rPr>
          <w:lang w:val="fr-FR"/>
        </w:rPr>
        <w:t>Name : ce que vous voulez.</w:t>
      </w:r>
    </w:p>
    <w:p w14:paraId="0CA4E033" w14:textId="571A2E00" w:rsidR="0008197F" w:rsidRPr="00925E10" w:rsidRDefault="00925E10" w:rsidP="00FF6E1F">
      <w:pPr>
        <w:pStyle w:val="ListParagraph"/>
        <w:numPr>
          <w:ilvl w:val="0"/>
          <w:numId w:val="34"/>
        </w:numPr>
        <w:tabs>
          <w:tab w:val="left" w:pos="7588"/>
        </w:tabs>
      </w:pPr>
      <w:r w:rsidRPr="00925E10">
        <w:t>Connection type : « Site-To-S</w:t>
      </w:r>
      <w:r>
        <w:t>ite (IPSec)</w:t>
      </w:r>
    </w:p>
    <w:p w14:paraId="512418DA" w14:textId="312BE6F3" w:rsidR="009C08D8" w:rsidRPr="00925E10" w:rsidRDefault="00925E10" w:rsidP="00FF6E1F">
      <w:pPr>
        <w:pStyle w:val="ListParagraph"/>
        <w:numPr>
          <w:ilvl w:val="0"/>
          <w:numId w:val="34"/>
        </w:numPr>
        <w:tabs>
          <w:tab w:val="left" w:pos="7588"/>
        </w:tabs>
        <w:rPr>
          <w:lang w:val="fr-FR"/>
        </w:rPr>
      </w:pPr>
      <w:r w:rsidRPr="00925E10">
        <w:rPr>
          <w:lang w:val="fr-FR"/>
        </w:rPr>
        <w:t>Shared key (PSK) : Celui que vous</w:t>
      </w:r>
      <w:r>
        <w:rPr>
          <w:lang w:val="fr-FR"/>
        </w:rPr>
        <w:t xml:space="preserve"> avez renseigné sur Sophos.</w:t>
      </w:r>
    </w:p>
    <w:p w14:paraId="0D1530AE" w14:textId="2C1ACA46" w:rsidR="00FA1C7B" w:rsidRPr="00925E10" w:rsidRDefault="00FA1C7B" w:rsidP="00B51890">
      <w:pPr>
        <w:tabs>
          <w:tab w:val="left" w:pos="7588"/>
        </w:tabs>
        <w:rPr>
          <w:lang w:val="fr-FR"/>
        </w:rPr>
      </w:pPr>
    </w:p>
    <w:p w14:paraId="1ACEAD52" w14:textId="05DBE25F" w:rsidR="006F1072" w:rsidRPr="00925E10" w:rsidRDefault="006F1072" w:rsidP="00B51890">
      <w:pPr>
        <w:tabs>
          <w:tab w:val="left" w:pos="7588"/>
        </w:tabs>
        <w:rPr>
          <w:lang w:val="fr-FR"/>
        </w:rPr>
      </w:pPr>
    </w:p>
    <w:p w14:paraId="5F87FB7D" w14:textId="77777777" w:rsidR="006F1072" w:rsidRPr="00925E10" w:rsidRDefault="006F1072" w:rsidP="00B51890">
      <w:pPr>
        <w:tabs>
          <w:tab w:val="left" w:pos="7588"/>
        </w:tabs>
        <w:rPr>
          <w:lang w:val="fr-FR"/>
        </w:rPr>
      </w:pPr>
    </w:p>
    <w:p w14:paraId="757CDB0B" w14:textId="5B090C29" w:rsidR="00FA1C7B" w:rsidRDefault="00FA1C7B" w:rsidP="00FA1C7B">
      <w:pPr>
        <w:pStyle w:val="ListParagraph"/>
        <w:numPr>
          <w:ilvl w:val="0"/>
          <w:numId w:val="35"/>
        </w:numPr>
        <w:tabs>
          <w:tab w:val="left" w:pos="7588"/>
        </w:tabs>
        <w:rPr>
          <w:lang w:val="fr-FR"/>
        </w:rPr>
      </w:pPr>
      <w:r>
        <w:rPr>
          <w:lang w:val="fr-FR"/>
        </w:rPr>
        <w:t>Retournez sur Sophos et essayez de monter le VPN en cliquant sur la LED rouge</w:t>
      </w:r>
      <w:r w:rsidR="00DE50B7">
        <w:rPr>
          <w:lang w:val="fr-FR"/>
        </w:rPr>
        <w:t xml:space="preserve"> pour se connecter à la passerelle virtuelle d’Azure.</w:t>
      </w:r>
    </w:p>
    <w:p w14:paraId="05246561" w14:textId="6051DD9A" w:rsidR="000F3DFD" w:rsidRDefault="000F3DFD" w:rsidP="000F3DFD">
      <w:pPr>
        <w:pStyle w:val="ListParagraph"/>
        <w:tabs>
          <w:tab w:val="left" w:pos="7588"/>
        </w:tabs>
        <w:rPr>
          <w:lang w:val="fr-FR"/>
        </w:rPr>
      </w:pPr>
    </w:p>
    <w:p w14:paraId="3FAF52F5" w14:textId="2002BCC0" w:rsidR="000F3DFD" w:rsidRDefault="000F3DFD" w:rsidP="000F3DFD">
      <w:pPr>
        <w:pStyle w:val="ListParagraph"/>
        <w:tabs>
          <w:tab w:val="left" w:pos="7588"/>
        </w:tabs>
        <w:rPr>
          <w:lang w:val="fr-FR"/>
        </w:rPr>
      </w:pPr>
      <w:r>
        <w:rPr>
          <w:lang w:val="fr-FR"/>
        </w:rPr>
        <w:t xml:space="preserve">Si la LED reste rouge, vous avez un problème d’IP ou de </w:t>
      </w:r>
      <w:r w:rsidR="00592A29">
        <w:rPr>
          <w:lang w:val="fr-FR"/>
        </w:rPr>
        <w:t>subnet</w:t>
      </w:r>
      <w:r>
        <w:rPr>
          <w:lang w:val="fr-FR"/>
        </w:rPr>
        <w:t xml:space="preserve"> mal déclarés</w:t>
      </w:r>
      <w:r w:rsidR="007A2FB2">
        <w:rPr>
          <w:lang w:val="fr-FR"/>
        </w:rPr>
        <w:t>.</w:t>
      </w:r>
    </w:p>
    <w:p w14:paraId="18E05CA3" w14:textId="77777777" w:rsidR="005B21A4" w:rsidRDefault="005B21A4" w:rsidP="005B21A4">
      <w:pPr>
        <w:pStyle w:val="ListParagraph"/>
        <w:tabs>
          <w:tab w:val="left" w:pos="7588"/>
        </w:tabs>
        <w:rPr>
          <w:lang w:val="fr-FR"/>
        </w:rPr>
      </w:pPr>
    </w:p>
    <w:p w14:paraId="518E23B6" w14:textId="2397E997" w:rsidR="006F1072" w:rsidRPr="006F1072" w:rsidRDefault="006F1072" w:rsidP="006F1072">
      <w:pPr>
        <w:tabs>
          <w:tab w:val="left" w:pos="7588"/>
        </w:tabs>
        <w:rPr>
          <w:lang w:val="fr-FR"/>
        </w:rPr>
      </w:pPr>
      <w:r>
        <w:rPr>
          <w:noProof/>
        </w:rPr>
        <w:drawing>
          <wp:inline distT="0" distB="0" distL="0" distR="0" wp14:anchorId="15E8FF7A" wp14:editId="4BF6FE36">
            <wp:extent cx="5943600" cy="121348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1213485"/>
                    </a:xfrm>
                    <a:prstGeom prst="rect">
                      <a:avLst/>
                    </a:prstGeom>
                  </pic:spPr>
                </pic:pic>
              </a:graphicData>
            </a:graphic>
          </wp:inline>
        </w:drawing>
      </w:r>
    </w:p>
    <w:p w14:paraId="7A6E71F1" w14:textId="093FFBE5" w:rsidR="002735E8" w:rsidRPr="00661D58" w:rsidRDefault="002735E8" w:rsidP="002735E8">
      <w:pPr>
        <w:jc w:val="center"/>
        <w:rPr>
          <w:b/>
          <w:bCs/>
          <w:sz w:val="24"/>
          <w:szCs w:val="24"/>
          <w:lang w:val="fr-FR"/>
        </w:rPr>
      </w:pPr>
      <w:r w:rsidRPr="00DC00CB">
        <w:rPr>
          <w:b/>
          <w:bCs/>
          <w:sz w:val="24"/>
          <w:szCs w:val="24"/>
          <w:lang w:val="fr-FR"/>
        </w:rPr>
        <w:t xml:space="preserve">Figure </w:t>
      </w:r>
      <w:r w:rsidR="00657FFD">
        <w:rPr>
          <w:b/>
          <w:bCs/>
          <w:sz w:val="24"/>
          <w:szCs w:val="24"/>
          <w:lang w:val="fr-FR"/>
        </w:rPr>
        <w:t>22</w:t>
      </w:r>
      <w:r>
        <w:rPr>
          <w:b/>
          <w:bCs/>
          <w:sz w:val="24"/>
          <w:szCs w:val="24"/>
          <w:lang w:val="fr-FR"/>
        </w:rPr>
        <w:t xml:space="preserve"> </w:t>
      </w:r>
      <w:r w:rsidRPr="00DC00CB">
        <w:rPr>
          <w:b/>
          <w:bCs/>
          <w:sz w:val="24"/>
          <w:szCs w:val="24"/>
          <w:lang w:val="fr-FR"/>
        </w:rPr>
        <w:t xml:space="preserve">: </w:t>
      </w:r>
      <w:r w:rsidR="007714C4">
        <w:rPr>
          <w:b/>
          <w:bCs/>
          <w:sz w:val="24"/>
          <w:szCs w:val="24"/>
          <w:lang w:val="fr-FR"/>
        </w:rPr>
        <w:t>Statut des connexions VPN sur Sophos</w:t>
      </w:r>
    </w:p>
    <w:p w14:paraId="707FC42B" w14:textId="70959D0E" w:rsidR="00FC7C11" w:rsidRDefault="00FC7C11" w:rsidP="00FC7C11">
      <w:pPr>
        <w:pStyle w:val="ListParagraph"/>
        <w:tabs>
          <w:tab w:val="left" w:pos="7588"/>
        </w:tabs>
        <w:rPr>
          <w:lang w:val="fr-FR"/>
        </w:rPr>
      </w:pPr>
    </w:p>
    <w:p w14:paraId="36B7109B" w14:textId="60F532D3" w:rsidR="00FC7C11" w:rsidRDefault="005B21A4" w:rsidP="00FC7C11">
      <w:pPr>
        <w:pStyle w:val="ListParagraph"/>
        <w:tabs>
          <w:tab w:val="left" w:pos="7588"/>
        </w:tabs>
        <w:rPr>
          <w:lang w:val="fr-FR"/>
        </w:rPr>
      </w:pPr>
      <w:r>
        <w:rPr>
          <w:lang w:val="fr-FR"/>
        </w:rPr>
        <w:t>La LED doit passer au vert, signifiant que le VPN est bien monté.</w:t>
      </w:r>
    </w:p>
    <w:p w14:paraId="39ABC436" w14:textId="0D931341" w:rsidR="00DA3688" w:rsidRDefault="00DA3688" w:rsidP="00FC7C11">
      <w:pPr>
        <w:pStyle w:val="ListParagraph"/>
        <w:tabs>
          <w:tab w:val="left" w:pos="7588"/>
        </w:tabs>
        <w:rPr>
          <w:lang w:val="fr-FR"/>
        </w:rPr>
      </w:pPr>
    </w:p>
    <w:p w14:paraId="5E564A9A" w14:textId="61A7380F" w:rsidR="00DA3688" w:rsidRDefault="00DA3688" w:rsidP="00FC7C11">
      <w:pPr>
        <w:pStyle w:val="ListParagraph"/>
        <w:tabs>
          <w:tab w:val="left" w:pos="7588"/>
        </w:tabs>
        <w:rPr>
          <w:lang w:val="fr-FR"/>
        </w:rPr>
      </w:pPr>
      <w:r>
        <w:rPr>
          <w:lang w:val="fr-FR"/>
        </w:rPr>
        <w:t>Sur votre passerelles Azure, la connexion doit être passé à « Connected ».</w:t>
      </w:r>
    </w:p>
    <w:p w14:paraId="671E8D02" w14:textId="1A1485B5" w:rsidR="00DA3688" w:rsidRDefault="00DA3688" w:rsidP="00FC7C11">
      <w:pPr>
        <w:pStyle w:val="ListParagraph"/>
        <w:tabs>
          <w:tab w:val="left" w:pos="7588"/>
        </w:tabs>
        <w:rPr>
          <w:lang w:val="fr-FR"/>
        </w:rPr>
      </w:pPr>
    </w:p>
    <w:p w14:paraId="205A2D86" w14:textId="3BE51870" w:rsidR="00DA3688" w:rsidRPr="00FA1C7B" w:rsidRDefault="00DA3688" w:rsidP="00FC7C11">
      <w:pPr>
        <w:pStyle w:val="ListParagraph"/>
        <w:tabs>
          <w:tab w:val="left" w:pos="7588"/>
        </w:tabs>
        <w:rPr>
          <w:lang w:val="fr-FR"/>
        </w:rPr>
      </w:pPr>
      <w:r>
        <w:rPr>
          <w:noProof/>
        </w:rPr>
        <w:drawing>
          <wp:inline distT="0" distB="0" distL="0" distR="0" wp14:anchorId="5EE744CC" wp14:editId="31DF0576">
            <wp:extent cx="5670645" cy="973582"/>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91255" cy="977120"/>
                    </a:xfrm>
                    <a:prstGeom prst="rect">
                      <a:avLst/>
                    </a:prstGeom>
                  </pic:spPr>
                </pic:pic>
              </a:graphicData>
            </a:graphic>
          </wp:inline>
        </w:drawing>
      </w:r>
    </w:p>
    <w:p w14:paraId="4F57357D" w14:textId="0CE037F7" w:rsidR="00507863" w:rsidRPr="005F77E0" w:rsidRDefault="009350D6" w:rsidP="005F77E0">
      <w:pPr>
        <w:jc w:val="center"/>
        <w:rPr>
          <w:b/>
          <w:bCs/>
          <w:sz w:val="24"/>
          <w:szCs w:val="24"/>
          <w:lang w:val="fr-FR"/>
        </w:rPr>
      </w:pPr>
      <w:r w:rsidRPr="00DC00CB">
        <w:rPr>
          <w:b/>
          <w:bCs/>
          <w:sz w:val="24"/>
          <w:szCs w:val="24"/>
          <w:lang w:val="fr-FR"/>
        </w:rPr>
        <w:t xml:space="preserve">Figure </w:t>
      </w:r>
      <w:r w:rsidR="00DD1C09">
        <w:rPr>
          <w:b/>
          <w:bCs/>
          <w:sz w:val="24"/>
          <w:szCs w:val="24"/>
          <w:lang w:val="fr-FR"/>
        </w:rPr>
        <w:t>23</w:t>
      </w:r>
      <w:r>
        <w:rPr>
          <w:b/>
          <w:bCs/>
          <w:sz w:val="24"/>
          <w:szCs w:val="24"/>
          <w:lang w:val="fr-FR"/>
        </w:rPr>
        <w:t xml:space="preserve"> </w:t>
      </w:r>
      <w:r w:rsidRPr="00DC00CB">
        <w:rPr>
          <w:b/>
          <w:bCs/>
          <w:sz w:val="24"/>
          <w:szCs w:val="24"/>
          <w:lang w:val="fr-FR"/>
        </w:rPr>
        <w:t xml:space="preserve">: </w:t>
      </w:r>
      <w:r>
        <w:rPr>
          <w:b/>
          <w:bCs/>
          <w:sz w:val="24"/>
          <w:szCs w:val="24"/>
          <w:lang w:val="fr-FR"/>
        </w:rPr>
        <w:t xml:space="preserve">Statut des connexions VPN sur </w:t>
      </w:r>
      <w:r w:rsidR="00DD1C09">
        <w:rPr>
          <w:b/>
          <w:bCs/>
          <w:sz w:val="24"/>
          <w:szCs w:val="24"/>
          <w:lang w:val="fr-FR"/>
        </w:rPr>
        <w:t>Azure</w:t>
      </w:r>
    </w:p>
    <w:p w14:paraId="7F14F438" w14:textId="4A174147" w:rsidR="00B110C2" w:rsidRPr="00B51890" w:rsidRDefault="00B110C2" w:rsidP="00B110C2">
      <w:pPr>
        <w:pStyle w:val="ListParagraph"/>
        <w:tabs>
          <w:tab w:val="left" w:pos="7588"/>
        </w:tabs>
        <w:ind w:left="1440"/>
        <w:rPr>
          <w:lang w:val="fr-FR"/>
        </w:rPr>
      </w:pPr>
      <w:r w:rsidRPr="00B51890">
        <w:rPr>
          <w:lang w:val="fr-FR"/>
        </w:rPr>
        <w:t xml:space="preserve"> </w:t>
      </w:r>
    </w:p>
    <w:p w14:paraId="48906AED" w14:textId="6762E362" w:rsidR="00137E6D" w:rsidRPr="00B51890" w:rsidRDefault="00137E6D" w:rsidP="00137E6D">
      <w:pPr>
        <w:pStyle w:val="ListParagraph"/>
        <w:tabs>
          <w:tab w:val="left" w:pos="7588"/>
        </w:tabs>
        <w:rPr>
          <w:lang w:val="fr-FR"/>
        </w:rPr>
      </w:pPr>
    </w:p>
    <w:p w14:paraId="57BA05E9" w14:textId="2957C6FA" w:rsidR="00137E6D" w:rsidRDefault="00137E6D" w:rsidP="008C0AA4">
      <w:pPr>
        <w:tabs>
          <w:tab w:val="left" w:pos="7588"/>
        </w:tabs>
        <w:rPr>
          <w:lang w:val="fr-FR"/>
        </w:rPr>
      </w:pPr>
    </w:p>
    <w:p w14:paraId="27791C0B" w14:textId="6C35A6D0" w:rsidR="00FD7366" w:rsidRDefault="00FD7366" w:rsidP="008C0AA4">
      <w:pPr>
        <w:tabs>
          <w:tab w:val="left" w:pos="7588"/>
        </w:tabs>
        <w:rPr>
          <w:lang w:val="fr-FR"/>
        </w:rPr>
      </w:pPr>
    </w:p>
    <w:p w14:paraId="614D6B14" w14:textId="7211BF4C" w:rsidR="00FD7366" w:rsidRDefault="00FD7366" w:rsidP="008C0AA4">
      <w:pPr>
        <w:tabs>
          <w:tab w:val="left" w:pos="7588"/>
        </w:tabs>
        <w:rPr>
          <w:lang w:val="fr-FR"/>
        </w:rPr>
      </w:pPr>
    </w:p>
    <w:p w14:paraId="2DE4A911" w14:textId="3836BEBA" w:rsidR="00FD7366" w:rsidRDefault="00FD7366" w:rsidP="008C0AA4">
      <w:pPr>
        <w:tabs>
          <w:tab w:val="left" w:pos="7588"/>
        </w:tabs>
        <w:rPr>
          <w:lang w:val="fr-FR"/>
        </w:rPr>
      </w:pPr>
    </w:p>
    <w:p w14:paraId="273FBF56" w14:textId="539C10F2" w:rsidR="00FD7366" w:rsidRDefault="00FD7366" w:rsidP="008C0AA4">
      <w:pPr>
        <w:tabs>
          <w:tab w:val="left" w:pos="7588"/>
        </w:tabs>
        <w:rPr>
          <w:lang w:val="fr-FR"/>
        </w:rPr>
      </w:pPr>
    </w:p>
    <w:p w14:paraId="2542F16D" w14:textId="1434B073" w:rsidR="00FD7366" w:rsidRDefault="00FD7366" w:rsidP="008C0AA4">
      <w:pPr>
        <w:tabs>
          <w:tab w:val="left" w:pos="7588"/>
        </w:tabs>
        <w:rPr>
          <w:lang w:val="fr-FR"/>
        </w:rPr>
      </w:pPr>
    </w:p>
    <w:p w14:paraId="4461FB0D" w14:textId="7DE9024D" w:rsidR="00FD7366" w:rsidRDefault="00FD7366" w:rsidP="008C0AA4">
      <w:pPr>
        <w:tabs>
          <w:tab w:val="left" w:pos="7588"/>
        </w:tabs>
        <w:rPr>
          <w:lang w:val="fr-FR"/>
        </w:rPr>
      </w:pPr>
    </w:p>
    <w:p w14:paraId="6F0A4958" w14:textId="78AC9B18" w:rsidR="00FD7366" w:rsidRDefault="00FD7366" w:rsidP="008C0AA4">
      <w:pPr>
        <w:tabs>
          <w:tab w:val="left" w:pos="7588"/>
        </w:tabs>
        <w:rPr>
          <w:lang w:val="fr-FR"/>
        </w:rPr>
      </w:pPr>
    </w:p>
    <w:p w14:paraId="10C6D7BD" w14:textId="374F366B" w:rsidR="00FD7366" w:rsidRDefault="00FD7366" w:rsidP="008C0AA4">
      <w:pPr>
        <w:tabs>
          <w:tab w:val="left" w:pos="7588"/>
        </w:tabs>
        <w:rPr>
          <w:lang w:val="fr-FR"/>
        </w:rPr>
      </w:pPr>
    </w:p>
    <w:p w14:paraId="5C1FFBD4" w14:textId="54A90089" w:rsidR="00FD7366" w:rsidRDefault="00FD7366" w:rsidP="00FD7366">
      <w:pPr>
        <w:pStyle w:val="Heading1"/>
        <w:rPr>
          <w:lang w:val="fr-FR"/>
        </w:rPr>
      </w:pPr>
      <w:r w:rsidRPr="000E78CE">
        <w:rPr>
          <w:lang w:val="fr-FR"/>
        </w:rPr>
        <w:br w:type="page"/>
      </w:r>
      <w:bookmarkStart w:id="3" w:name="_Toc54953925"/>
      <w:r>
        <w:rPr>
          <w:lang w:val="fr-FR"/>
        </w:rPr>
        <w:lastRenderedPageBreak/>
        <w:t>Création de la machine virtuelle sur Azure</w:t>
      </w:r>
      <w:bookmarkEnd w:id="3"/>
    </w:p>
    <w:p w14:paraId="72867A42" w14:textId="2C0D24CC" w:rsidR="00FD7366" w:rsidRDefault="00FD7366" w:rsidP="00FD7366">
      <w:pPr>
        <w:rPr>
          <w:lang w:val="fr-FR"/>
        </w:rPr>
      </w:pPr>
    </w:p>
    <w:p w14:paraId="0F497277" w14:textId="379F699E" w:rsidR="00FD7366" w:rsidRDefault="00FD7366" w:rsidP="00FD7366">
      <w:pPr>
        <w:rPr>
          <w:lang w:val="fr-FR"/>
        </w:rPr>
      </w:pPr>
      <w:r>
        <w:rPr>
          <w:lang w:val="fr-FR"/>
        </w:rPr>
        <w:t xml:space="preserve">Maintenant que le lien VPN IPsec a été créé entre votre réseau local et votre réseau Azure, nous allons procéder à la création de VM Proxmox sur le réseau Azure. </w:t>
      </w:r>
    </w:p>
    <w:p w14:paraId="5C3509CA" w14:textId="7DC4B042" w:rsidR="00FD7366" w:rsidRDefault="00FD7366" w:rsidP="00FD7366">
      <w:pPr>
        <w:rPr>
          <w:lang w:val="fr-FR"/>
        </w:rPr>
      </w:pPr>
      <w:r>
        <w:rPr>
          <w:lang w:val="fr-FR"/>
        </w:rPr>
        <w:t>Installation d’Ubuntu 18.04 LTS</w:t>
      </w:r>
    </w:p>
    <w:p w14:paraId="0EDEFD5D" w14:textId="1BAAA165" w:rsidR="00FD7366" w:rsidRDefault="00FD7366" w:rsidP="00FD7366">
      <w:pPr>
        <w:rPr>
          <w:lang w:val="fr-FR"/>
        </w:rPr>
      </w:pPr>
    </w:p>
    <w:p w14:paraId="7BFE538A" w14:textId="433B2EE4" w:rsidR="00FD7366" w:rsidRDefault="00FD7366" w:rsidP="00FD7366">
      <w:pPr>
        <w:pStyle w:val="ListParagraph"/>
        <w:numPr>
          <w:ilvl w:val="0"/>
          <w:numId w:val="37"/>
        </w:numPr>
        <w:rPr>
          <w:lang w:val="fr-FR"/>
        </w:rPr>
      </w:pPr>
      <w:r>
        <w:rPr>
          <w:lang w:val="fr-FR"/>
        </w:rPr>
        <w:t xml:space="preserve">La partie basique </w:t>
      </w:r>
    </w:p>
    <w:p w14:paraId="5082ACA8" w14:textId="40267BFA" w:rsidR="000E3497" w:rsidRDefault="000E3497" w:rsidP="000E3497">
      <w:pPr>
        <w:pStyle w:val="ListParagraph"/>
        <w:rPr>
          <w:lang w:val="fr-FR"/>
        </w:rPr>
      </w:pPr>
    </w:p>
    <w:p w14:paraId="1F6F0295" w14:textId="26C29B35" w:rsidR="000E3497" w:rsidRDefault="000E3497" w:rsidP="000E3497">
      <w:pPr>
        <w:pStyle w:val="ListParagraph"/>
        <w:rPr>
          <w:lang w:val="fr-FR"/>
        </w:rPr>
      </w:pPr>
      <w:r>
        <w:rPr>
          <w:lang w:val="fr-FR"/>
        </w:rPr>
        <w:t>On ajoute la VM dans le bon groupe de ressources, on utilise l’authentification par mot de passe.</w:t>
      </w:r>
    </w:p>
    <w:p w14:paraId="4D006BA4" w14:textId="242E6419" w:rsidR="00FD7366" w:rsidRDefault="00FD7366" w:rsidP="00FD7366">
      <w:pPr>
        <w:pStyle w:val="ListParagraph"/>
        <w:rPr>
          <w:lang w:val="fr-FR"/>
        </w:rPr>
      </w:pPr>
    </w:p>
    <w:p w14:paraId="22C2CDAE" w14:textId="662011C5" w:rsidR="00FD7366" w:rsidRDefault="00FD7366" w:rsidP="00FD7366">
      <w:pPr>
        <w:pStyle w:val="ListParagraph"/>
        <w:jc w:val="center"/>
        <w:rPr>
          <w:lang w:val="fr-FR"/>
        </w:rPr>
      </w:pPr>
      <w:r>
        <w:rPr>
          <w:noProof/>
        </w:rPr>
        <w:drawing>
          <wp:inline distT="0" distB="0" distL="0" distR="0" wp14:anchorId="05429328" wp14:editId="2B0D4867">
            <wp:extent cx="3996621" cy="5309188"/>
            <wp:effectExtent l="0" t="0" r="444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005567" cy="5321072"/>
                    </a:xfrm>
                    <a:prstGeom prst="rect">
                      <a:avLst/>
                    </a:prstGeom>
                  </pic:spPr>
                </pic:pic>
              </a:graphicData>
            </a:graphic>
          </wp:inline>
        </w:drawing>
      </w:r>
    </w:p>
    <w:p w14:paraId="4E0E3A34" w14:textId="1FB0D6C4" w:rsidR="00CD7122" w:rsidRPr="005F77E0" w:rsidRDefault="00CD7122" w:rsidP="00CD7122">
      <w:pPr>
        <w:jc w:val="center"/>
        <w:rPr>
          <w:b/>
          <w:bCs/>
          <w:sz w:val="24"/>
          <w:szCs w:val="24"/>
          <w:lang w:val="fr-FR"/>
        </w:rPr>
      </w:pPr>
      <w:r w:rsidRPr="00DC00CB">
        <w:rPr>
          <w:b/>
          <w:bCs/>
          <w:sz w:val="24"/>
          <w:szCs w:val="24"/>
          <w:lang w:val="fr-FR"/>
        </w:rPr>
        <w:t xml:space="preserve">Figure </w:t>
      </w:r>
      <w:r w:rsidR="008F2DF0">
        <w:rPr>
          <w:b/>
          <w:bCs/>
          <w:sz w:val="24"/>
          <w:szCs w:val="24"/>
          <w:lang w:val="fr-FR"/>
        </w:rPr>
        <w:t>24</w:t>
      </w:r>
      <w:r>
        <w:rPr>
          <w:b/>
          <w:bCs/>
          <w:sz w:val="24"/>
          <w:szCs w:val="24"/>
          <w:lang w:val="fr-FR"/>
        </w:rPr>
        <w:t xml:space="preserve"> </w:t>
      </w:r>
      <w:r w:rsidRPr="00DC00CB">
        <w:rPr>
          <w:b/>
          <w:bCs/>
          <w:sz w:val="24"/>
          <w:szCs w:val="24"/>
          <w:lang w:val="fr-FR"/>
        </w:rPr>
        <w:t xml:space="preserve">: </w:t>
      </w:r>
      <w:r w:rsidR="00A07F36">
        <w:rPr>
          <w:b/>
          <w:bCs/>
          <w:sz w:val="24"/>
          <w:szCs w:val="24"/>
          <w:lang w:val="fr-FR"/>
        </w:rPr>
        <w:t xml:space="preserve">Création d’une VM sur </w:t>
      </w:r>
      <w:r w:rsidR="00DC4885">
        <w:rPr>
          <w:b/>
          <w:bCs/>
          <w:sz w:val="24"/>
          <w:szCs w:val="24"/>
          <w:lang w:val="fr-FR"/>
        </w:rPr>
        <w:t>Azure</w:t>
      </w:r>
    </w:p>
    <w:p w14:paraId="77569325" w14:textId="36067EF7" w:rsidR="00FD7366" w:rsidRDefault="00FD7366" w:rsidP="00FD7366">
      <w:pPr>
        <w:pStyle w:val="ListParagraph"/>
        <w:jc w:val="center"/>
        <w:rPr>
          <w:lang w:val="fr-FR"/>
        </w:rPr>
      </w:pPr>
    </w:p>
    <w:p w14:paraId="3241969C" w14:textId="193BA016" w:rsidR="00FD7366" w:rsidRDefault="00FD7366" w:rsidP="00FD7366">
      <w:pPr>
        <w:pStyle w:val="ListParagraph"/>
        <w:jc w:val="center"/>
        <w:rPr>
          <w:lang w:val="fr-FR"/>
        </w:rPr>
      </w:pPr>
    </w:p>
    <w:p w14:paraId="1F79356D" w14:textId="08034A60" w:rsidR="00FD7366" w:rsidRDefault="00FD7366" w:rsidP="00FD7366">
      <w:pPr>
        <w:pStyle w:val="ListParagraph"/>
        <w:jc w:val="center"/>
        <w:rPr>
          <w:lang w:val="fr-FR"/>
        </w:rPr>
      </w:pPr>
    </w:p>
    <w:p w14:paraId="01490C10" w14:textId="6A60645A" w:rsidR="00FD7366" w:rsidRDefault="00FD7366" w:rsidP="00FD7366">
      <w:pPr>
        <w:pStyle w:val="ListParagraph"/>
        <w:jc w:val="center"/>
        <w:rPr>
          <w:lang w:val="fr-FR"/>
        </w:rPr>
      </w:pPr>
    </w:p>
    <w:p w14:paraId="0EF6C6C9" w14:textId="2C34D627" w:rsidR="00FD7366" w:rsidRDefault="00FD7366" w:rsidP="00FD7366">
      <w:pPr>
        <w:pStyle w:val="ListParagraph"/>
        <w:jc w:val="center"/>
        <w:rPr>
          <w:lang w:val="fr-FR"/>
        </w:rPr>
      </w:pPr>
    </w:p>
    <w:p w14:paraId="3F6BC0AF" w14:textId="77777777" w:rsidR="00FD7366" w:rsidRPr="00FD7366" w:rsidRDefault="00FD7366" w:rsidP="00FD7366">
      <w:pPr>
        <w:pStyle w:val="ListParagraph"/>
        <w:jc w:val="center"/>
        <w:rPr>
          <w:lang w:val="fr-FR"/>
        </w:rPr>
      </w:pPr>
    </w:p>
    <w:p w14:paraId="39056A74" w14:textId="3705D614" w:rsidR="000E3497" w:rsidRDefault="00FD7366" w:rsidP="000E3497">
      <w:pPr>
        <w:pStyle w:val="ListParagraph"/>
        <w:numPr>
          <w:ilvl w:val="0"/>
          <w:numId w:val="37"/>
        </w:numPr>
        <w:tabs>
          <w:tab w:val="left" w:pos="7588"/>
        </w:tabs>
        <w:rPr>
          <w:lang w:val="fr-FR"/>
        </w:rPr>
      </w:pPr>
      <w:r>
        <w:rPr>
          <w:lang w:val="fr-FR"/>
        </w:rPr>
        <w:t>La partie réseau</w:t>
      </w:r>
    </w:p>
    <w:p w14:paraId="75F28FD5" w14:textId="7584E506" w:rsidR="000E3497" w:rsidRDefault="000E3497" w:rsidP="000E3497">
      <w:pPr>
        <w:pStyle w:val="ListParagraph"/>
        <w:tabs>
          <w:tab w:val="left" w:pos="7588"/>
        </w:tabs>
        <w:rPr>
          <w:lang w:val="fr-FR"/>
        </w:rPr>
      </w:pPr>
    </w:p>
    <w:p w14:paraId="065300C2" w14:textId="023DF852" w:rsidR="000E3497" w:rsidRDefault="000E3497" w:rsidP="000E3497">
      <w:pPr>
        <w:pStyle w:val="ListParagraph"/>
        <w:tabs>
          <w:tab w:val="left" w:pos="7588"/>
        </w:tabs>
        <w:rPr>
          <w:lang w:val="fr-FR"/>
        </w:rPr>
      </w:pPr>
      <w:r>
        <w:rPr>
          <w:lang w:val="fr-FR"/>
        </w:rPr>
        <w:t xml:space="preserve">On rajoute la VM dans le VNet « sharujan-insta-virtual-network » (Le VNet où se situe la gateway connecté via VPN </w:t>
      </w:r>
      <w:r w:rsidR="00A14B83">
        <w:rPr>
          <w:lang w:val="fr-FR"/>
        </w:rPr>
        <w:t>IPsec</w:t>
      </w:r>
      <w:r>
        <w:rPr>
          <w:lang w:val="fr-FR"/>
        </w:rPr>
        <w:t xml:space="preserve"> à Sophos). </w:t>
      </w:r>
    </w:p>
    <w:p w14:paraId="09F56877" w14:textId="26B55DBF" w:rsidR="003A2D22" w:rsidRDefault="003A2D22" w:rsidP="000E3497">
      <w:pPr>
        <w:pStyle w:val="ListParagraph"/>
        <w:tabs>
          <w:tab w:val="left" w:pos="7588"/>
        </w:tabs>
        <w:rPr>
          <w:lang w:val="fr-FR"/>
        </w:rPr>
      </w:pPr>
    </w:p>
    <w:p w14:paraId="16DA2AED" w14:textId="402AE27D" w:rsidR="003A2D22" w:rsidRDefault="003A2D22" w:rsidP="000E3497">
      <w:pPr>
        <w:pStyle w:val="ListParagraph"/>
        <w:tabs>
          <w:tab w:val="left" w:pos="7588"/>
        </w:tabs>
        <w:rPr>
          <w:lang w:val="fr-FR"/>
        </w:rPr>
      </w:pPr>
      <w:r>
        <w:rPr>
          <w:lang w:val="fr-FR"/>
        </w:rPr>
        <w:t>On n’attribue pas d’IP publique à la VM</w:t>
      </w:r>
      <w:r w:rsidR="00D94AFC">
        <w:rPr>
          <w:lang w:val="fr-FR"/>
        </w:rPr>
        <w:t xml:space="preserve">, tous les flux passeront dans le tunnel VPN avant de ressortir sur internet, ainsi nous pourrons gérer le trafic internet sur notre VM Sophos. </w:t>
      </w:r>
    </w:p>
    <w:p w14:paraId="7FC9EBC4" w14:textId="36C2CC38" w:rsidR="0010219A" w:rsidRPr="000E3497" w:rsidRDefault="0010219A" w:rsidP="000E3497">
      <w:pPr>
        <w:pStyle w:val="ListParagraph"/>
        <w:tabs>
          <w:tab w:val="left" w:pos="7588"/>
        </w:tabs>
        <w:rPr>
          <w:lang w:val="fr-FR"/>
        </w:rPr>
      </w:pPr>
      <w:r>
        <w:rPr>
          <w:lang w:val="fr-FR"/>
        </w:rPr>
        <w:t>On ferme les ports sur l’interface WAN.</w:t>
      </w:r>
      <w:r w:rsidR="00B53316">
        <w:rPr>
          <w:lang w:val="fr-FR"/>
        </w:rPr>
        <w:t xml:space="preserve"> (Public inbound ports = None)</w:t>
      </w:r>
    </w:p>
    <w:p w14:paraId="3433F064" w14:textId="4799FB01" w:rsidR="00FD7366" w:rsidRDefault="00FD7366" w:rsidP="00FD7366">
      <w:pPr>
        <w:pStyle w:val="ListParagraph"/>
        <w:tabs>
          <w:tab w:val="left" w:pos="7588"/>
        </w:tabs>
        <w:rPr>
          <w:lang w:val="fr-FR"/>
        </w:rPr>
      </w:pPr>
    </w:p>
    <w:p w14:paraId="793F248F" w14:textId="03A6F171" w:rsidR="00FD7366" w:rsidRDefault="00FD7366" w:rsidP="00FD7366">
      <w:pPr>
        <w:pStyle w:val="ListParagraph"/>
        <w:tabs>
          <w:tab w:val="left" w:pos="7588"/>
        </w:tabs>
        <w:rPr>
          <w:lang w:val="fr-FR"/>
        </w:rPr>
      </w:pPr>
      <w:r>
        <w:rPr>
          <w:noProof/>
        </w:rPr>
        <w:drawing>
          <wp:inline distT="0" distB="0" distL="0" distR="0" wp14:anchorId="044FD590" wp14:editId="754B559B">
            <wp:extent cx="4020052" cy="3973667"/>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096968" cy="4049695"/>
                    </a:xfrm>
                    <a:prstGeom prst="rect">
                      <a:avLst/>
                    </a:prstGeom>
                  </pic:spPr>
                </pic:pic>
              </a:graphicData>
            </a:graphic>
          </wp:inline>
        </w:drawing>
      </w:r>
    </w:p>
    <w:p w14:paraId="4502E178" w14:textId="20072891" w:rsidR="001C2A8D" w:rsidRPr="005F77E0" w:rsidRDefault="001C2A8D" w:rsidP="001C2A8D">
      <w:pPr>
        <w:jc w:val="center"/>
        <w:rPr>
          <w:b/>
          <w:bCs/>
          <w:sz w:val="24"/>
          <w:szCs w:val="24"/>
          <w:lang w:val="fr-FR"/>
        </w:rPr>
      </w:pPr>
      <w:r w:rsidRPr="00DC00CB">
        <w:rPr>
          <w:b/>
          <w:bCs/>
          <w:sz w:val="24"/>
          <w:szCs w:val="24"/>
          <w:lang w:val="fr-FR"/>
        </w:rPr>
        <w:t xml:space="preserve">Figure </w:t>
      </w:r>
      <w:r w:rsidR="00A55F68">
        <w:rPr>
          <w:b/>
          <w:bCs/>
          <w:sz w:val="24"/>
          <w:szCs w:val="24"/>
          <w:lang w:val="fr-FR"/>
        </w:rPr>
        <w:t>25</w:t>
      </w:r>
      <w:r>
        <w:rPr>
          <w:b/>
          <w:bCs/>
          <w:sz w:val="24"/>
          <w:szCs w:val="24"/>
          <w:lang w:val="fr-FR"/>
        </w:rPr>
        <w:t xml:space="preserve"> </w:t>
      </w:r>
      <w:r w:rsidRPr="00DC00CB">
        <w:rPr>
          <w:b/>
          <w:bCs/>
          <w:sz w:val="24"/>
          <w:szCs w:val="24"/>
          <w:lang w:val="fr-FR"/>
        </w:rPr>
        <w:t xml:space="preserve">: </w:t>
      </w:r>
      <w:r w:rsidR="00183B51">
        <w:rPr>
          <w:b/>
          <w:bCs/>
          <w:sz w:val="24"/>
          <w:szCs w:val="24"/>
          <w:lang w:val="fr-FR"/>
        </w:rPr>
        <w:t>Paramétrage réseau de la VM</w:t>
      </w:r>
    </w:p>
    <w:p w14:paraId="36891BF9" w14:textId="77777777" w:rsidR="001C2A8D" w:rsidRDefault="001C2A8D" w:rsidP="00FD7366">
      <w:pPr>
        <w:pStyle w:val="ListParagraph"/>
        <w:tabs>
          <w:tab w:val="left" w:pos="7588"/>
        </w:tabs>
        <w:rPr>
          <w:lang w:val="fr-FR"/>
        </w:rPr>
      </w:pPr>
    </w:p>
    <w:p w14:paraId="312A4421" w14:textId="3D8460CF" w:rsidR="00342755" w:rsidRDefault="00342755" w:rsidP="00FD7366">
      <w:pPr>
        <w:pStyle w:val="ListParagraph"/>
        <w:tabs>
          <w:tab w:val="left" w:pos="7588"/>
        </w:tabs>
        <w:rPr>
          <w:lang w:val="fr-FR"/>
        </w:rPr>
      </w:pPr>
    </w:p>
    <w:p w14:paraId="1A82AF3B" w14:textId="47FFFC5F" w:rsidR="00342755" w:rsidRDefault="00342755" w:rsidP="00FD7366">
      <w:pPr>
        <w:pStyle w:val="ListParagraph"/>
        <w:tabs>
          <w:tab w:val="left" w:pos="7588"/>
        </w:tabs>
        <w:rPr>
          <w:lang w:val="fr-FR"/>
        </w:rPr>
      </w:pPr>
      <w:r>
        <w:rPr>
          <w:lang w:val="fr-FR"/>
        </w:rPr>
        <w:t>Vous pouvez créer la VM, les autres paramètres peuvent être laissés par défaut</w:t>
      </w:r>
      <w:r w:rsidR="00E215FD">
        <w:rPr>
          <w:lang w:val="fr-FR"/>
        </w:rPr>
        <w:t>s</w:t>
      </w:r>
      <w:r>
        <w:rPr>
          <w:lang w:val="fr-FR"/>
        </w:rPr>
        <w:t>.</w:t>
      </w:r>
    </w:p>
    <w:p w14:paraId="428193F7" w14:textId="00164134" w:rsidR="009834C7" w:rsidRDefault="009834C7" w:rsidP="00FD7366">
      <w:pPr>
        <w:pStyle w:val="ListParagraph"/>
        <w:tabs>
          <w:tab w:val="left" w:pos="7588"/>
        </w:tabs>
        <w:rPr>
          <w:lang w:val="fr-FR"/>
        </w:rPr>
      </w:pPr>
    </w:p>
    <w:p w14:paraId="70D00C87" w14:textId="787D906D" w:rsidR="009834C7" w:rsidRDefault="009834C7" w:rsidP="00FD7366">
      <w:pPr>
        <w:pStyle w:val="ListParagraph"/>
        <w:tabs>
          <w:tab w:val="left" w:pos="7588"/>
        </w:tabs>
        <w:rPr>
          <w:lang w:val="fr-FR"/>
        </w:rPr>
      </w:pPr>
    </w:p>
    <w:p w14:paraId="041A971E" w14:textId="0B241492" w:rsidR="009834C7" w:rsidRDefault="009834C7" w:rsidP="00FD7366">
      <w:pPr>
        <w:pStyle w:val="ListParagraph"/>
        <w:tabs>
          <w:tab w:val="left" w:pos="7588"/>
        </w:tabs>
        <w:rPr>
          <w:lang w:val="fr-FR"/>
        </w:rPr>
      </w:pPr>
    </w:p>
    <w:p w14:paraId="0235E123" w14:textId="680AA2C0" w:rsidR="009834C7" w:rsidRDefault="009834C7" w:rsidP="00FD7366">
      <w:pPr>
        <w:pStyle w:val="ListParagraph"/>
        <w:tabs>
          <w:tab w:val="left" w:pos="7588"/>
        </w:tabs>
        <w:rPr>
          <w:lang w:val="fr-FR"/>
        </w:rPr>
      </w:pPr>
    </w:p>
    <w:p w14:paraId="7B1291F1" w14:textId="1275B481" w:rsidR="009834C7" w:rsidRDefault="009834C7" w:rsidP="00FD7366">
      <w:pPr>
        <w:pStyle w:val="ListParagraph"/>
        <w:tabs>
          <w:tab w:val="left" w:pos="7588"/>
        </w:tabs>
        <w:rPr>
          <w:lang w:val="fr-FR"/>
        </w:rPr>
      </w:pPr>
    </w:p>
    <w:p w14:paraId="489A6658" w14:textId="6655219F" w:rsidR="009834C7" w:rsidRDefault="009834C7" w:rsidP="00FD7366">
      <w:pPr>
        <w:pStyle w:val="ListParagraph"/>
        <w:tabs>
          <w:tab w:val="left" w:pos="7588"/>
        </w:tabs>
        <w:rPr>
          <w:lang w:val="fr-FR"/>
        </w:rPr>
      </w:pPr>
    </w:p>
    <w:p w14:paraId="14788CBE" w14:textId="2F8881A8" w:rsidR="009834C7" w:rsidRDefault="009834C7" w:rsidP="009834C7">
      <w:pPr>
        <w:pStyle w:val="Heading1"/>
        <w:rPr>
          <w:lang w:val="fr-FR"/>
        </w:rPr>
      </w:pPr>
      <w:r w:rsidRPr="000E78CE">
        <w:rPr>
          <w:lang w:val="fr-FR"/>
        </w:rPr>
        <w:br w:type="page"/>
      </w:r>
      <w:bookmarkStart w:id="4" w:name="_Toc54953926"/>
      <w:r w:rsidR="009F192E">
        <w:rPr>
          <w:lang w:val="fr-FR"/>
        </w:rPr>
        <w:lastRenderedPageBreak/>
        <w:t>Accès au serveur Ubuntu installé sur Azure</w:t>
      </w:r>
      <w:bookmarkEnd w:id="4"/>
    </w:p>
    <w:p w14:paraId="22E2C826" w14:textId="71252388" w:rsidR="009F192E" w:rsidRDefault="009F192E" w:rsidP="009F192E">
      <w:pPr>
        <w:rPr>
          <w:lang w:val="fr-FR"/>
        </w:rPr>
      </w:pPr>
    </w:p>
    <w:p w14:paraId="38D10E6B" w14:textId="60B99E83" w:rsidR="009F192E" w:rsidRDefault="009F192E" w:rsidP="009F192E">
      <w:pPr>
        <w:rPr>
          <w:lang w:val="fr-FR"/>
        </w:rPr>
      </w:pPr>
      <w:r>
        <w:rPr>
          <w:lang w:val="fr-FR"/>
        </w:rPr>
        <w:t xml:space="preserve">Pour mieux comprendre, reprenons le schéma affiché plus haut. </w:t>
      </w:r>
    </w:p>
    <w:p w14:paraId="4C030339" w14:textId="2A9F704F" w:rsidR="009F192E" w:rsidRDefault="009F192E" w:rsidP="009F192E">
      <w:pPr>
        <w:rPr>
          <w:lang w:val="fr-FR"/>
        </w:rPr>
      </w:pPr>
    </w:p>
    <w:p w14:paraId="41A44EEE" w14:textId="5A04B862" w:rsidR="009F192E" w:rsidRDefault="009F192E" w:rsidP="009F192E">
      <w:pPr>
        <w:jc w:val="center"/>
        <w:rPr>
          <w:lang w:val="fr-FR"/>
        </w:rPr>
      </w:pPr>
      <w:r>
        <w:rPr>
          <w:noProof/>
          <w:lang w:val="fr-FR"/>
        </w:rPr>
        <w:drawing>
          <wp:inline distT="0" distB="0" distL="0" distR="0" wp14:anchorId="0C7F4EA6" wp14:editId="484FB1C5">
            <wp:extent cx="4224264" cy="2363963"/>
            <wp:effectExtent l="0" t="0" r="5080" b="0"/>
            <wp:docPr id="7" name="Picture 7"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Team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240064" cy="2372805"/>
                    </a:xfrm>
                    <a:prstGeom prst="rect">
                      <a:avLst/>
                    </a:prstGeom>
                  </pic:spPr>
                </pic:pic>
              </a:graphicData>
            </a:graphic>
          </wp:inline>
        </w:drawing>
      </w:r>
    </w:p>
    <w:p w14:paraId="7C403AE0" w14:textId="7C7B52A7" w:rsidR="003638E8" w:rsidRPr="005F77E0" w:rsidRDefault="003638E8" w:rsidP="003638E8">
      <w:pPr>
        <w:jc w:val="center"/>
        <w:rPr>
          <w:b/>
          <w:bCs/>
          <w:sz w:val="24"/>
          <w:szCs w:val="24"/>
          <w:lang w:val="fr-FR"/>
        </w:rPr>
      </w:pPr>
      <w:r w:rsidRPr="00DC00CB">
        <w:rPr>
          <w:b/>
          <w:bCs/>
          <w:sz w:val="24"/>
          <w:szCs w:val="24"/>
          <w:lang w:val="fr-FR"/>
        </w:rPr>
        <w:t xml:space="preserve">Figure </w:t>
      </w:r>
      <w:r>
        <w:rPr>
          <w:b/>
          <w:bCs/>
          <w:sz w:val="24"/>
          <w:szCs w:val="24"/>
          <w:lang w:val="fr-FR"/>
        </w:rPr>
        <w:t>2</w:t>
      </w:r>
      <w:r w:rsidR="008E4114">
        <w:rPr>
          <w:b/>
          <w:bCs/>
          <w:sz w:val="24"/>
          <w:szCs w:val="24"/>
          <w:lang w:val="fr-FR"/>
        </w:rPr>
        <w:t>6</w:t>
      </w:r>
      <w:r>
        <w:rPr>
          <w:b/>
          <w:bCs/>
          <w:sz w:val="24"/>
          <w:szCs w:val="24"/>
          <w:lang w:val="fr-FR"/>
        </w:rPr>
        <w:t xml:space="preserve"> </w:t>
      </w:r>
      <w:r w:rsidRPr="00DC00CB">
        <w:rPr>
          <w:b/>
          <w:bCs/>
          <w:sz w:val="24"/>
          <w:szCs w:val="24"/>
          <w:lang w:val="fr-FR"/>
        </w:rPr>
        <w:t xml:space="preserve">: </w:t>
      </w:r>
      <w:r w:rsidR="00AF017E">
        <w:rPr>
          <w:b/>
          <w:bCs/>
          <w:sz w:val="24"/>
          <w:szCs w:val="24"/>
          <w:lang w:val="fr-FR"/>
        </w:rPr>
        <w:t>Notre réseau actuel</w:t>
      </w:r>
    </w:p>
    <w:p w14:paraId="02226318" w14:textId="77777777" w:rsidR="003638E8" w:rsidRPr="009F192E" w:rsidRDefault="003638E8" w:rsidP="009F192E">
      <w:pPr>
        <w:jc w:val="center"/>
        <w:rPr>
          <w:lang w:val="fr-FR"/>
        </w:rPr>
      </w:pPr>
    </w:p>
    <w:p w14:paraId="0E7A0DF4" w14:textId="77777777" w:rsidR="00D91D08" w:rsidRDefault="009F192E" w:rsidP="009F192E">
      <w:pPr>
        <w:tabs>
          <w:tab w:val="left" w:pos="7588"/>
        </w:tabs>
        <w:rPr>
          <w:lang w:val="fr-FR"/>
        </w:rPr>
      </w:pPr>
      <w:r>
        <w:rPr>
          <w:lang w:val="fr-FR"/>
        </w:rPr>
        <w:t xml:space="preserve">Voici le schéma actuelle de notre réseau. </w:t>
      </w:r>
    </w:p>
    <w:p w14:paraId="1B3A5566" w14:textId="45B8EA1E" w:rsidR="00E021DA" w:rsidRDefault="00D91D08" w:rsidP="009F192E">
      <w:pPr>
        <w:tabs>
          <w:tab w:val="left" w:pos="7588"/>
        </w:tabs>
        <w:rPr>
          <w:lang w:val="fr-FR"/>
        </w:rPr>
      </w:pPr>
      <w:r>
        <w:rPr>
          <w:lang w:val="fr-FR"/>
        </w:rPr>
        <w:t>En</w:t>
      </w:r>
      <w:r w:rsidR="009F192E">
        <w:rPr>
          <w:lang w:val="fr-FR"/>
        </w:rPr>
        <w:t xml:space="preserve"> regardant dans les VM Azure, </w:t>
      </w:r>
      <w:r w:rsidR="00B04016">
        <w:rPr>
          <w:lang w:val="fr-FR"/>
        </w:rPr>
        <w:t>notre</w:t>
      </w:r>
      <w:r w:rsidR="009F192E">
        <w:rPr>
          <w:lang w:val="fr-FR"/>
        </w:rPr>
        <w:t xml:space="preserve"> serveur Proxmox a comme IP 10.1.0.4 (le </w:t>
      </w:r>
      <w:r>
        <w:rPr>
          <w:lang w:val="fr-FR"/>
        </w:rPr>
        <w:t>vôtre</w:t>
      </w:r>
      <w:r w:rsidR="009F192E">
        <w:rPr>
          <w:lang w:val="fr-FR"/>
        </w:rPr>
        <w:t xml:space="preserve"> sera différent)</w:t>
      </w:r>
      <w:r>
        <w:rPr>
          <w:lang w:val="fr-FR"/>
        </w:rPr>
        <w:t>.</w:t>
      </w:r>
    </w:p>
    <w:p w14:paraId="79F6686B" w14:textId="4F7A8342" w:rsidR="00E021DA" w:rsidRDefault="00E021DA" w:rsidP="009F192E">
      <w:pPr>
        <w:tabs>
          <w:tab w:val="left" w:pos="7588"/>
        </w:tabs>
        <w:rPr>
          <w:lang w:val="fr-FR"/>
        </w:rPr>
      </w:pPr>
      <w:r>
        <w:rPr>
          <w:lang w:val="fr-FR"/>
        </w:rPr>
        <w:t xml:space="preserve">Pour accéder à la VM Proxmox, il faut être dans le « Local Network », pour cela, vous pouvez à nouveau modifier votre carte réseau et mettre une IP dans le réseau 172.16.16.0/24 </w:t>
      </w:r>
      <w:r w:rsidRPr="0013026B">
        <w:rPr>
          <w:b/>
          <w:bCs/>
          <w:u w:val="single"/>
          <w:lang w:val="fr-FR"/>
        </w:rPr>
        <w:t>ou</w:t>
      </w:r>
      <w:r>
        <w:rPr>
          <w:lang w:val="fr-FR"/>
        </w:rPr>
        <w:t xml:space="preserve"> créer une autre VM (Par exemple : W10) et mettre cette VM dans le « Local Network », ce qui donnera le schéma ci-dessous.</w:t>
      </w:r>
    </w:p>
    <w:p w14:paraId="2A0A665A" w14:textId="6C054955" w:rsidR="0013026B" w:rsidRDefault="0013026B" w:rsidP="009F192E">
      <w:pPr>
        <w:tabs>
          <w:tab w:val="left" w:pos="7588"/>
        </w:tabs>
        <w:rPr>
          <w:lang w:val="fr-FR"/>
        </w:rPr>
      </w:pPr>
    </w:p>
    <w:p w14:paraId="21DB3C64" w14:textId="6B303A00" w:rsidR="0013026B" w:rsidRDefault="00D71E96" w:rsidP="00D71E96">
      <w:pPr>
        <w:tabs>
          <w:tab w:val="left" w:pos="7588"/>
        </w:tabs>
        <w:jc w:val="center"/>
        <w:rPr>
          <w:lang w:val="fr-FR"/>
        </w:rPr>
      </w:pPr>
      <w:r>
        <w:rPr>
          <w:noProof/>
          <w:lang w:val="fr-FR"/>
        </w:rPr>
        <w:drawing>
          <wp:inline distT="0" distB="0" distL="0" distR="0" wp14:anchorId="0E28CBDC" wp14:editId="46827C48">
            <wp:extent cx="3459707" cy="1936533"/>
            <wp:effectExtent l="0" t="0" r="762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94786" cy="1956168"/>
                    </a:xfrm>
                    <a:prstGeom prst="rect">
                      <a:avLst/>
                    </a:prstGeom>
                    <a:noFill/>
                    <a:ln>
                      <a:noFill/>
                    </a:ln>
                  </pic:spPr>
                </pic:pic>
              </a:graphicData>
            </a:graphic>
          </wp:inline>
        </w:drawing>
      </w:r>
    </w:p>
    <w:p w14:paraId="624CF6F3" w14:textId="14E9D564" w:rsidR="00571B88" w:rsidRPr="005F77E0" w:rsidRDefault="00571B88" w:rsidP="00571B88">
      <w:pPr>
        <w:jc w:val="center"/>
        <w:rPr>
          <w:b/>
          <w:bCs/>
          <w:sz w:val="24"/>
          <w:szCs w:val="24"/>
          <w:lang w:val="fr-FR"/>
        </w:rPr>
      </w:pPr>
      <w:r w:rsidRPr="00DC00CB">
        <w:rPr>
          <w:b/>
          <w:bCs/>
          <w:sz w:val="24"/>
          <w:szCs w:val="24"/>
          <w:lang w:val="fr-FR"/>
        </w:rPr>
        <w:t xml:space="preserve">Figure </w:t>
      </w:r>
      <w:r w:rsidR="004555AD">
        <w:rPr>
          <w:b/>
          <w:bCs/>
          <w:sz w:val="24"/>
          <w:szCs w:val="24"/>
          <w:lang w:val="fr-FR"/>
        </w:rPr>
        <w:t>27</w:t>
      </w:r>
      <w:r w:rsidR="004555AD" w:rsidRPr="00DC00CB">
        <w:rPr>
          <w:b/>
          <w:bCs/>
          <w:sz w:val="24"/>
          <w:szCs w:val="24"/>
          <w:lang w:val="fr-FR"/>
        </w:rPr>
        <w:t xml:space="preserve"> :</w:t>
      </w:r>
      <w:r w:rsidRPr="00DC00CB">
        <w:rPr>
          <w:b/>
          <w:bCs/>
          <w:sz w:val="24"/>
          <w:szCs w:val="24"/>
          <w:lang w:val="fr-FR"/>
        </w:rPr>
        <w:t xml:space="preserve"> </w:t>
      </w:r>
      <w:r w:rsidR="001D10AC">
        <w:rPr>
          <w:b/>
          <w:bCs/>
          <w:sz w:val="24"/>
          <w:szCs w:val="24"/>
          <w:lang w:val="fr-FR"/>
        </w:rPr>
        <w:t xml:space="preserve">Notre réseau actuel avec la VM </w:t>
      </w:r>
      <w:r w:rsidR="00D41F7B">
        <w:rPr>
          <w:b/>
          <w:bCs/>
          <w:sz w:val="24"/>
          <w:szCs w:val="24"/>
          <w:lang w:val="fr-FR"/>
        </w:rPr>
        <w:t>Windows</w:t>
      </w:r>
      <w:r w:rsidR="001D10AC">
        <w:rPr>
          <w:b/>
          <w:bCs/>
          <w:sz w:val="24"/>
          <w:szCs w:val="24"/>
          <w:lang w:val="fr-FR"/>
        </w:rPr>
        <w:t xml:space="preserve"> 10 sur votre PC</w:t>
      </w:r>
    </w:p>
    <w:p w14:paraId="342DF641" w14:textId="77777777" w:rsidR="00571B88" w:rsidRDefault="00571B88" w:rsidP="00D71E96">
      <w:pPr>
        <w:tabs>
          <w:tab w:val="left" w:pos="7588"/>
        </w:tabs>
        <w:jc w:val="center"/>
        <w:rPr>
          <w:lang w:val="fr-FR"/>
        </w:rPr>
      </w:pPr>
    </w:p>
    <w:p w14:paraId="2B67D665" w14:textId="4998B6EF" w:rsidR="00D71E96" w:rsidRDefault="00D71E96" w:rsidP="00D71E96">
      <w:pPr>
        <w:tabs>
          <w:tab w:val="left" w:pos="7588"/>
        </w:tabs>
        <w:jc w:val="center"/>
        <w:rPr>
          <w:lang w:val="fr-FR"/>
        </w:rPr>
      </w:pPr>
    </w:p>
    <w:p w14:paraId="3E7D75B6" w14:textId="2542803C" w:rsidR="00F959E1" w:rsidRDefault="0062290D" w:rsidP="00D71E96">
      <w:pPr>
        <w:tabs>
          <w:tab w:val="left" w:pos="7588"/>
        </w:tabs>
        <w:rPr>
          <w:lang w:val="fr-FR"/>
        </w:rPr>
      </w:pPr>
      <w:r>
        <w:rPr>
          <w:lang w:val="fr-FR"/>
        </w:rPr>
        <w:lastRenderedPageBreak/>
        <w:t>Nous allons</w:t>
      </w:r>
      <w:r w:rsidR="00D71E96">
        <w:rPr>
          <w:lang w:val="fr-FR"/>
        </w:rPr>
        <w:t xml:space="preserve"> opter pour la seconde option et créer une VM sous VMware </w:t>
      </w:r>
      <w:r w:rsidR="00B26491">
        <w:rPr>
          <w:lang w:val="fr-FR"/>
        </w:rPr>
        <w:t>Workstation</w:t>
      </w:r>
      <w:r w:rsidR="008E0583">
        <w:rPr>
          <w:lang w:val="fr-FR"/>
        </w:rPr>
        <w:t>.</w:t>
      </w:r>
    </w:p>
    <w:p w14:paraId="5385F1F2" w14:textId="3588EAC9" w:rsidR="008E0583" w:rsidRDefault="008E0583" w:rsidP="00D71E96">
      <w:pPr>
        <w:tabs>
          <w:tab w:val="left" w:pos="7588"/>
        </w:tabs>
        <w:rPr>
          <w:lang w:val="fr-FR"/>
        </w:rPr>
      </w:pPr>
      <w:r>
        <w:rPr>
          <w:lang w:val="fr-FR"/>
        </w:rPr>
        <w:t xml:space="preserve">Une fois la VM créé, </w:t>
      </w:r>
      <w:r w:rsidR="002920C9">
        <w:rPr>
          <w:lang w:val="fr-FR"/>
        </w:rPr>
        <w:t>on le</w:t>
      </w:r>
      <w:r w:rsidR="003774AD">
        <w:rPr>
          <w:lang w:val="fr-FR"/>
        </w:rPr>
        <w:t xml:space="preserve"> place dans le réseau 172.16.16.0/24 en lui donnant l’IP 172.16.16.17</w:t>
      </w:r>
    </w:p>
    <w:p w14:paraId="3C1689BE" w14:textId="47AF0415" w:rsidR="00190875" w:rsidRDefault="00190875" w:rsidP="00D71E96">
      <w:pPr>
        <w:tabs>
          <w:tab w:val="left" w:pos="7588"/>
        </w:tabs>
        <w:rPr>
          <w:lang w:val="fr-FR"/>
        </w:rPr>
      </w:pPr>
    </w:p>
    <w:p w14:paraId="203C6D1A" w14:textId="013B12EE" w:rsidR="00190875" w:rsidRDefault="00190875" w:rsidP="00A065C1">
      <w:pPr>
        <w:tabs>
          <w:tab w:val="left" w:pos="7588"/>
        </w:tabs>
        <w:jc w:val="center"/>
        <w:rPr>
          <w:lang w:val="fr-FR"/>
        </w:rPr>
      </w:pPr>
      <w:r>
        <w:rPr>
          <w:noProof/>
        </w:rPr>
        <w:drawing>
          <wp:inline distT="0" distB="0" distL="0" distR="0" wp14:anchorId="39A2BFF8" wp14:editId="114E4681">
            <wp:extent cx="4353636" cy="2276821"/>
            <wp:effectExtent l="0" t="0" r="889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72497" cy="2286684"/>
                    </a:xfrm>
                    <a:prstGeom prst="rect">
                      <a:avLst/>
                    </a:prstGeom>
                  </pic:spPr>
                </pic:pic>
              </a:graphicData>
            </a:graphic>
          </wp:inline>
        </w:drawing>
      </w:r>
    </w:p>
    <w:p w14:paraId="5251E7B6" w14:textId="2DBB8C98" w:rsidR="00193A76" w:rsidRPr="006020D5" w:rsidRDefault="00193A76" w:rsidP="006020D5">
      <w:pPr>
        <w:jc w:val="center"/>
        <w:rPr>
          <w:b/>
          <w:bCs/>
          <w:sz w:val="24"/>
          <w:szCs w:val="24"/>
          <w:lang w:val="fr-FR"/>
        </w:rPr>
      </w:pPr>
      <w:r w:rsidRPr="00DC00CB">
        <w:rPr>
          <w:b/>
          <w:bCs/>
          <w:sz w:val="24"/>
          <w:szCs w:val="24"/>
          <w:lang w:val="fr-FR"/>
        </w:rPr>
        <w:t xml:space="preserve">Figure </w:t>
      </w:r>
      <w:r>
        <w:rPr>
          <w:b/>
          <w:bCs/>
          <w:sz w:val="24"/>
          <w:szCs w:val="24"/>
          <w:lang w:val="fr-FR"/>
        </w:rPr>
        <w:t>27</w:t>
      </w:r>
      <w:r w:rsidRPr="00DC00CB">
        <w:rPr>
          <w:b/>
          <w:bCs/>
          <w:sz w:val="24"/>
          <w:szCs w:val="24"/>
          <w:lang w:val="fr-FR"/>
        </w:rPr>
        <w:t xml:space="preserve"> : </w:t>
      </w:r>
      <w:r w:rsidR="00E94C94">
        <w:rPr>
          <w:b/>
          <w:bCs/>
          <w:sz w:val="24"/>
          <w:szCs w:val="24"/>
          <w:lang w:val="fr-FR"/>
        </w:rPr>
        <w:t>Carte réseau de notre VM Windows 10</w:t>
      </w:r>
    </w:p>
    <w:p w14:paraId="536B5E1E" w14:textId="59068F39" w:rsidR="00AD1B96" w:rsidRDefault="00AD1B96" w:rsidP="00A065C1">
      <w:pPr>
        <w:tabs>
          <w:tab w:val="left" w:pos="7588"/>
        </w:tabs>
        <w:jc w:val="center"/>
        <w:rPr>
          <w:lang w:val="fr-FR"/>
        </w:rPr>
      </w:pPr>
    </w:p>
    <w:p w14:paraId="101CAFC3" w14:textId="77777777" w:rsidR="00266EB3" w:rsidRDefault="00115ED0" w:rsidP="00AD1B96">
      <w:pPr>
        <w:tabs>
          <w:tab w:val="left" w:pos="7588"/>
        </w:tabs>
        <w:rPr>
          <w:lang w:val="fr-FR"/>
        </w:rPr>
      </w:pPr>
      <w:r>
        <w:rPr>
          <w:lang w:val="fr-FR"/>
        </w:rPr>
        <w:t xml:space="preserve">Finalement, </w:t>
      </w:r>
      <w:r w:rsidR="002920C9">
        <w:rPr>
          <w:lang w:val="fr-FR"/>
        </w:rPr>
        <w:t xml:space="preserve">on </w:t>
      </w:r>
      <w:r>
        <w:rPr>
          <w:lang w:val="fr-FR"/>
        </w:rPr>
        <w:t>peu</w:t>
      </w:r>
      <w:r w:rsidR="002920C9">
        <w:rPr>
          <w:lang w:val="fr-FR"/>
        </w:rPr>
        <w:t>t</w:t>
      </w:r>
      <w:r>
        <w:rPr>
          <w:lang w:val="fr-FR"/>
        </w:rPr>
        <w:t xml:space="preserve"> enfin communiquer avec la VM </w:t>
      </w:r>
      <w:r w:rsidR="002C721B">
        <w:rPr>
          <w:lang w:val="fr-FR"/>
        </w:rPr>
        <w:t>Proxmox</w:t>
      </w:r>
      <w:r>
        <w:rPr>
          <w:lang w:val="fr-FR"/>
        </w:rPr>
        <w:t xml:space="preserve"> situé dans Azure.</w:t>
      </w:r>
      <w:r w:rsidR="002C721B">
        <w:rPr>
          <w:lang w:val="fr-FR"/>
        </w:rPr>
        <w:t xml:space="preserve"> </w:t>
      </w:r>
    </w:p>
    <w:p w14:paraId="6BB164E2" w14:textId="0BCA93BA" w:rsidR="00AD1B96" w:rsidRDefault="002C721B" w:rsidP="00AD1B96">
      <w:pPr>
        <w:tabs>
          <w:tab w:val="left" w:pos="7588"/>
        </w:tabs>
        <w:rPr>
          <w:lang w:val="fr-FR"/>
        </w:rPr>
      </w:pPr>
      <w:r>
        <w:rPr>
          <w:lang w:val="fr-FR"/>
        </w:rPr>
        <w:t xml:space="preserve">Vous pouvez voir sur la capture ci-dessous que </w:t>
      </w:r>
      <w:r w:rsidR="00190BBE">
        <w:rPr>
          <w:lang w:val="fr-FR"/>
        </w:rPr>
        <w:t>nous avons accès</w:t>
      </w:r>
      <w:r>
        <w:rPr>
          <w:lang w:val="fr-FR"/>
        </w:rPr>
        <w:t xml:space="preserve"> à la VM Ubuntu via </w:t>
      </w:r>
      <w:r w:rsidR="002920C9">
        <w:rPr>
          <w:lang w:val="fr-FR"/>
        </w:rPr>
        <w:t>PuTTY</w:t>
      </w:r>
      <w:r>
        <w:rPr>
          <w:lang w:val="fr-FR"/>
        </w:rPr>
        <w:t>.</w:t>
      </w:r>
    </w:p>
    <w:p w14:paraId="263F80A5" w14:textId="6D371341" w:rsidR="00115ED0" w:rsidRDefault="00115ED0" w:rsidP="00AD1B96">
      <w:pPr>
        <w:tabs>
          <w:tab w:val="left" w:pos="7588"/>
        </w:tabs>
        <w:rPr>
          <w:lang w:val="fr-FR"/>
        </w:rPr>
      </w:pPr>
    </w:p>
    <w:p w14:paraId="74EA923B" w14:textId="036FD673" w:rsidR="00115ED0" w:rsidRDefault="00115ED0" w:rsidP="002E4C29">
      <w:pPr>
        <w:tabs>
          <w:tab w:val="left" w:pos="7588"/>
        </w:tabs>
        <w:jc w:val="center"/>
        <w:rPr>
          <w:lang w:val="fr-FR"/>
        </w:rPr>
      </w:pPr>
      <w:r>
        <w:rPr>
          <w:noProof/>
        </w:rPr>
        <w:drawing>
          <wp:inline distT="0" distB="0" distL="0" distR="0" wp14:anchorId="6D729417" wp14:editId="70970353">
            <wp:extent cx="4114800" cy="2584059"/>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127325" cy="2591925"/>
                    </a:xfrm>
                    <a:prstGeom prst="rect">
                      <a:avLst/>
                    </a:prstGeom>
                  </pic:spPr>
                </pic:pic>
              </a:graphicData>
            </a:graphic>
          </wp:inline>
        </w:drawing>
      </w:r>
    </w:p>
    <w:p w14:paraId="56C14B51" w14:textId="519368F0" w:rsidR="006E5D96" w:rsidRPr="00562773" w:rsidRDefault="006E5D96" w:rsidP="006E5D96">
      <w:pPr>
        <w:jc w:val="center"/>
        <w:rPr>
          <w:b/>
          <w:bCs/>
          <w:sz w:val="24"/>
          <w:szCs w:val="24"/>
          <w:lang w:val="fr-FR"/>
        </w:rPr>
      </w:pPr>
      <w:r w:rsidRPr="00562773">
        <w:rPr>
          <w:b/>
          <w:bCs/>
          <w:sz w:val="24"/>
          <w:szCs w:val="24"/>
          <w:lang w:val="fr-FR"/>
        </w:rPr>
        <w:t xml:space="preserve">Figure </w:t>
      </w:r>
      <w:r w:rsidR="00423749" w:rsidRPr="00562773">
        <w:rPr>
          <w:b/>
          <w:bCs/>
          <w:sz w:val="24"/>
          <w:szCs w:val="24"/>
          <w:lang w:val="fr-FR"/>
        </w:rPr>
        <w:t>28</w:t>
      </w:r>
      <w:r w:rsidRPr="00562773">
        <w:rPr>
          <w:b/>
          <w:bCs/>
          <w:sz w:val="24"/>
          <w:szCs w:val="24"/>
          <w:lang w:val="fr-FR"/>
        </w:rPr>
        <w:t xml:space="preserve"> : </w:t>
      </w:r>
      <w:r w:rsidR="00562773" w:rsidRPr="00562773">
        <w:rPr>
          <w:b/>
          <w:bCs/>
          <w:sz w:val="24"/>
          <w:szCs w:val="24"/>
          <w:lang w:val="fr-FR"/>
        </w:rPr>
        <w:t>Connexion SSH via PuTTY depuis notr</w:t>
      </w:r>
      <w:r w:rsidR="00562773">
        <w:rPr>
          <w:b/>
          <w:bCs/>
          <w:sz w:val="24"/>
          <w:szCs w:val="24"/>
          <w:lang w:val="fr-FR"/>
        </w:rPr>
        <w:t>e VM Windows 10</w:t>
      </w:r>
    </w:p>
    <w:p w14:paraId="7482BE09" w14:textId="77777777" w:rsidR="006E5D96" w:rsidRPr="00562773" w:rsidRDefault="006E5D96" w:rsidP="002E4C29">
      <w:pPr>
        <w:tabs>
          <w:tab w:val="left" w:pos="7588"/>
        </w:tabs>
        <w:jc w:val="center"/>
        <w:rPr>
          <w:lang w:val="fr-FR"/>
        </w:rPr>
      </w:pPr>
    </w:p>
    <w:p w14:paraId="437EF95D" w14:textId="3B8F45A1" w:rsidR="001F7ADD" w:rsidRPr="00562773" w:rsidRDefault="001F7ADD" w:rsidP="00D71E96">
      <w:pPr>
        <w:tabs>
          <w:tab w:val="left" w:pos="7588"/>
        </w:tabs>
        <w:rPr>
          <w:lang w:val="fr-FR"/>
        </w:rPr>
      </w:pPr>
    </w:p>
    <w:p w14:paraId="026EFE72" w14:textId="77777777" w:rsidR="001F7ADD" w:rsidRPr="00562773" w:rsidRDefault="001F7ADD" w:rsidP="00D71E96">
      <w:pPr>
        <w:tabs>
          <w:tab w:val="left" w:pos="7588"/>
        </w:tabs>
        <w:rPr>
          <w:lang w:val="fr-FR"/>
        </w:rPr>
      </w:pPr>
    </w:p>
    <w:p w14:paraId="138CBBB0" w14:textId="18029D30" w:rsidR="001F7ADD" w:rsidRDefault="001F7ADD" w:rsidP="001F7ADD">
      <w:pPr>
        <w:pStyle w:val="Heading1"/>
        <w:rPr>
          <w:lang w:val="fr-FR"/>
        </w:rPr>
      </w:pPr>
      <w:r w:rsidRPr="00562773">
        <w:rPr>
          <w:lang w:val="fr-FR"/>
        </w:rPr>
        <w:br w:type="page"/>
      </w:r>
      <w:bookmarkStart w:id="5" w:name="_Toc54953927"/>
      <w:r w:rsidR="003F3651">
        <w:rPr>
          <w:lang w:val="fr-FR"/>
        </w:rPr>
        <w:lastRenderedPageBreak/>
        <w:t>Installation de Pro</w:t>
      </w:r>
      <w:r w:rsidR="000C451C">
        <w:rPr>
          <w:lang w:val="fr-FR"/>
        </w:rPr>
        <w:t>x</w:t>
      </w:r>
      <w:r w:rsidR="003F3651">
        <w:rPr>
          <w:lang w:val="fr-FR"/>
        </w:rPr>
        <w:t>mox sur la VM Azure</w:t>
      </w:r>
      <w:bookmarkEnd w:id="5"/>
    </w:p>
    <w:p w14:paraId="05DFD1B8" w14:textId="767D44C6" w:rsidR="003F3651" w:rsidRDefault="003F3651" w:rsidP="003F3651">
      <w:pPr>
        <w:rPr>
          <w:lang w:val="fr-FR"/>
        </w:rPr>
      </w:pPr>
    </w:p>
    <w:p w14:paraId="3EC46454" w14:textId="77777777" w:rsidR="003F3651" w:rsidRPr="003F3651" w:rsidRDefault="003F3651" w:rsidP="003F3651">
      <w:pPr>
        <w:rPr>
          <w:lang w:val="fr-FR"/>
        </w:rPr>
      </w:pPr>
    </w:p>
    <w:p w14:paraId="18DDE451" w14:textId="77777777" w:rsidR="001F7ADD" w:rsidRDefault="001F7ADD" w:rsidP="00D71E96">
      <w:pPr>
        <w:tabs>
          <w:tab w:val="left" w:pos="7588"/>
        </w:tabs>
        <w:rPr>
          <w:lang w:val="fr-FR"/>
        </w:rPr>
      </w:pPr>
    </w:p>
    <w:p w14:paraId="5B764606" w14:textId="77777777" w:rsidR="00D00ECC" w:rsidRDefault="00D00ECC" w:rsidP="00D71E96">
      <w:pPr>
        <w:tabs>
          <w:tab w:val="left" w:pos="7588"/>
        </w:tabs>
        <w:rPr>
          <w:lang w:val="fr-FR"/>
        </w:rPr>
      </w:pPr>
    </w:p>
    <w:p w14:paraId="1AEE2FE2" w14:textId="3EAFC1A6" w:rsidR="00E021DA" w:rsidRDefault="00E021DA" w:rsidP="009F192E">
      <w:pPr>
        <w:tabs>
          <w:tab w:val="left" w:pos="7588"/>
        </w:tabs>
        <w:rPr>
          <w:lang w:val="fr-FR"/>
        </w:rPr>
      </w:pPr>
    </w:p>
    <w:p w14:paraId="77A4E142" w14:textId="77777777" w:rsidR="00E021DA" w:rsidRPr="009F192E" w:rsidRDefault="00E021DA" w:rsidP="009F192E">
      <w:pPr>
        <w:tabs>
          <w:tab w:val="left" w:pos="7588"/>
        </w:tabs>
        <w:rPr>
          <w:lang w:val="fr-FR"/>
        </w:rPr>
      </w:pPr>
    </w:p>
    <w:sectPr w:rsidR="00E021DA" w:rsidRPr="009F192E">
      <w:footerReference w:type="defaul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469F35" w14:textId="77777777" w:rsidR="005434FA" w:rsidRDefault="005434FA" w:rsidP="00916C1A">
      <w:pPr>
        <w:spacing w:after="0" w:line="240" w:lineRule="auto"/>
      </w:pPr>
      <w:r>
        <w:separator/>
      </w:r>
    </w:p>
  </w:endnote>
  <w:endnote w:type="continuationSeparator" w:id="0">
    <w:p w14:paraId="56B2110E" w14:textId="77777777" w:rsidR="005434FA" w:rsidRDefault="005434FA" w:rsidP="00916C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91E38" w14:textId="77777777" w:rsidR="00916C1A" w:rsidRDefault="00916C1A">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Pr>
        <w:noProof/>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Pr>
        <w:noProof/>
        <w:color w:val="323E4F" w:themeColor="text2" w:themeShade="BF"/>
        <w:sz w:val="24"/>
        <w:szCs w:val="24"/>
      </w:rPr>
      <w:t>1</w:t>
    </w:r>
    <w:r>
      <w:rPr>
        <w:color w:val="323E4F" w:themeColor="text2" w:themeShade="BF"/>
        <w:sz w:val="24"/>
        <w:szCs w:val="24"/>
      </w:rPr>
      <w:fldChar w:fldCharType="end"/>
    </w:r>
  </w:p>
  <w:p w14:paraId="13AB3711" w14:textId="77777777" w:rsidR="00916C1A" w:rsidRDefault="00916C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F79CC2" w14:textId="77777777" w:rsidR="005434FA" w:rsidRDefault="005434FA" w:rsidP="00916C1A">
      <w:pPr>
        <w:spacing w:after="0" w:line="240" w:lineRule="auto"/>
      </w:pPr>
      <w:r>
        <w:separator/>
      </w:r>
    </w:p>
  </w:footnote>
  <w:footnote w:type="continuationSeparator" w:id="0">
    <w:p w14:paraId="6A0DEBCD" w14:textId="77777777" w:rsidR="005434FA" w:rsidRDefault="005434FA" w:rsidP="00916C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2C37DBC"/>
    <w:multiLevelType w:val="multilevel"/>
    <w:tmpl w:val="8BEC78D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136B2E5E"/>
    <w:multiLevelType w:val="hybridMultilevel"/>
    <w:tmpl w:val="EC58B2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36C3E1B"/>
    <w:multiLevelType w:val="hybridMultilevel"/>
    <w:tmpl w:val="E514D506"/>
    <w:lvl w:ilvl="0" w:tplc="040C000F">
      <w:start w:val="1"/>
      <w:numFmt w:val="decimal"/>
      <w:lvlText w:val="%1."/>
      <w:lvlJc w:val="left"/>
      <w:pPr>
        <w:ind w:left="720" w:hanging="360"/>
      </w:pPr>
      <w:rPr>
        <w:rFonts w:hint="default"/>
      </w:rPr>
    </w:lvl>
    <w:lvl w:ilvl="1" w:tplc="040C000F">
      <w:start w:val="1"/>
      <w:numFmt w:val="decimal"/>
      <w:lvlText w:val="%2."/>
      <w:lvlJc w:val="left"/>
      <w:pPr>
        <w:ind w:left="1440" w:hanging="360"/>
      </w:pPr>
      <w:rPr>
        <w:rFont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CA9299C"/>
    <w:multiLevelType w:val="multilevel"/>
    <w:tmpl w:val="1B3403F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23AB1EDB"/>
    <w:multiLevelType w:val="hybridMultilevel"/>
    <w:tmpl w:val="F390A63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85321B0"/>
    <w:multiLevelType w:val="hybridMultilevel"/>
    <w:tmpl w:val="4AB0AE3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9E44707"/>
    <w:multiLevelType w:val="hybridMultilevel"/>
    <w:tmpl w:val="FB5235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2DB27CB"/>
    <w:multiLevelType w:val="hybridMultilevel"/>
    <w:tmpl w:val="88C46A1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43ED1E8C"/>
    <w:multiLevelType w:val="hybridMultilevel"/>
    <w:tmpl w:val="906CF27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4E2F269E"/>
    <w:multiLevelType w:val="hybridMultilevel"/>
    <w:tmpl w:val="6504AE7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 w15:restartNumberingAfterBreak="0">
    <w:nsid w:val="504B024E"/>
    <w:multiLevelType w:val="hybridMultilevel"/>
    <w:tmpl w:val="3AA2E40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15:restartNumberingAfterBreak="0">
    <w:nsid w:val="568C0FEE"/>
    <w:multiLevelType w:val="hybridMultilevel"/>
    <w:tmpl w:val="67E075B2"/>
    <w:lvl w:ilvl="0" w:tplc="040C0001">
      <w:start w:val="1"/>
      <w:numFmt w:val="bullet"/>
      <w:lvlText w:val=""/>
      <w:lvlJc w:val="left"/>
      <w:pPr>
        <w:ind w:left="1440" w:hanging="360"/>
      </w:pPr>
      <w:rPr>
        <w:rFonts w:ascii="Symbol" w:hAnsi="Symbol" w:hint="default"/>
      </w:rPr>
    </w:lvl>
    <w:lvl w:ilvl="1" w:tplc="040C0001">
      <w:start w:val="1"/>
      <w:numFmt w:val="bullet"/>
      <w:lvlText w:val=""/>
      <w:lvlJc w:val="left"/>
      <w:pPr>
        <w:ind w:left="2160" w:hanging="360"/>
      </w:pPr>
      <w:rPr>
        <w:rFonts w:ascii="Symbol" w:hAnsi="Symbol"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1"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5B4D730A"/>
    <w:multiLevelType w:val="hybridMultilevel"/>
    <w:tmpl w:val="E580E54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60795897"/>
    <w:multiLevelType w:val="hybridMultilevel"/>
    <w:tmpl w:val="64161D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99A7F3F"/>
    <w:multiLevelType w:val="hybridMultilevel"/>
    <w:tmpl w:val="281E816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8" w15:restartNumberingAfterBreak="0">
    <w:nsid w:val="7ED329B9"/>
    <w:multiLevelType w:val="hybridMultilevel"/>
    <w:tmpl w:val="4926C89E"/>
    <w:lvl w:ilvl="0" w:tplc="040C000F">
      <w:start w:val="1"/>
      <w:numFmt w:val="decimal"/>
      <w:lvlText w:val="%1."/>
      <w:lvlJc w:val="left"/>
      <w:pPr>
        <w:ind w:left="1080" w:hanging="360"/>
      </w:pPr>
      <w:rPr>
        <w:rFont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31"/>
  </w:num>
  <w:num w:numId="2">
    <w:abstractNumId w:val="12"/>
  </w:num>
  <w:num w:numId="3">
    <w:abstractNumId w:val="10"/>
  </w:num>
  <w:num w:numId="4">
    <w:abstractNumId w:val="36"/>
  </w:num>
  <w:num w:numId="5">
    <w:abstractNumId w:val="16"/>
  </w:num>
  <w:num w:numId="6">
    <w:abstractNumId w:val="24"/>
  </w:num>
  <w:num w:numId="7">
    <w:abstractNumId w:val="27"/>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20"/>
  </w:num>
  <w:num w:numId="19">
    <w:abstractNumId w:val="22"/>
  </w:num>
  <w:num w:numId="20">
    <w:abstractNumId w:val="33"/>
  </w:num>
  <w:num w:numId="21">
    <w:abstractNumId w:val="26"/>
  </w:num>
  <w:num w:numId="22">
    <w:abstractNumId w:val="11"/>
  </w:num>
  <w:num w:numId="23">
    <w:abstractNumId w:val="37"/>
  </w:num>
  <w:num w:numId="24">
    <w:abstractNumId w:val="18"/>
  </w:num>
  <w:num w:numId="25">
    <w:abstractNumId w:val="34"/>
  </w:num>
  <w:num w:numId="26">
    <w:abstractNumId w:val="25"/>
  </w:num>
  <w:num w:numId="27">
    <w:abstractNumId w:val="28"/>
  </w:num>
  <w:num w:numId="28">
    <w:abstractNumId w:val="13"/>
  </w:num>
  <w:num w:numId="29">
    <w:abstractNumId w:val="15"/>
  </w:num>
  <w:num w:numId="30">
    <w:abstractNumId w:val="38"/>
  </w:num>
  <w:num w:numId="31">
    <w:abstractNumId w:val="23"/>
  </w:num>
  <w:num w:numId="32">
    <w:abstractNumId w:val="14"/>
  </w:num>
  <w:num w:numId="33">
    <w:abstractNumId w:val="19"/>
  </w:num>
  <w:num w:numId="34">
    <w:abstractNumId w:val="32"/>
  </w:num>
  <w:num w:numId="35">
    <w:abstractNumId w:val="35"/>
  </w:num>
  <w:num w:numId="36">
    <w:abstractNumId w:val="17"/>
  </w:num>
  <w:num w:numId="37">
    <w:abstractNumId w:val="21"/>
  </w:num>
  <w:num w:numId="38">
    <w:abstractNumId w:val="30"/>
  </w:num>
  <w:num w:numId="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attachedTemplate r:id="rId1"/>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06D"/>
    <w:rsid w:val="0000243C"/>
    <w:rsid w:val="00007BDB"/>
    <w:rsid w:val="000161B1"/>
    <w:rsid w:val="00016894"/>
    <w:rsid w:val="0001695F"/>
    <w:rsid w:val="00020158"/>
    <w:rsid w:val="00031538"/>
    <w:rsid w:val="00035B05"/>
    <w:rsid w:val="00062CC4"/>
    <w:rsid w:val="00064274"/>
    <w:rsid w:val="00066939"/>
    <w:rsid w:val="000714B2"/>
    <w:rsid w:val="00075E37"/>
    <w:rsid w:val="0008197F"/>
    <w:rsid w:val="0008664C"/>
    <w:rsid w:val="000A3476"/>
    <w:rsid w:val="000A5300"/>
    <w:rsid w:val="000C451C"/>
    <w:rsid w:val="000D1310"/>
    <w:rsid w:val="000D37F5"/>
    <w:rsid w:val="000D40A1"/>
    <w:rsid w:val="000E3497"/>
    <w:rsid w:val="000E5EBC"/>
    <w:rsid w:val="000E78CE"/>
    <w:rsid w:val="000F3DFD"/>
    <w:rsid w:val="000F5B51"/>
    <w:rsid w:val="000F79C4"/>
    <w:rsid w:val="0010219A"/>
    <w:rsid w:val="00111A12"/>
    <w:rsid w:val="00115ED0"/>
    <w:rsid w:val="0012339B"/>
    <w:rsid w:val="00127999"/>
    <w:rsid w:val="0013026B"/>
    <w:rsid w:val="00137E6D"/>
    <w:rsid w:val="001412AA"/>
    <w:rsid w:val="00146E27"/>
    <w:rsid w:val="001546CF"/>
    <w:rsid w:val="00155562"/>
    <w:rsid w:val="00157D8F"/>
    <w:rsid w:val="00183B51"/>
    <w:rsid w:val="00190875"/>
    <w:rsid w:val="00190BBE"/>
    <w:rsid w:val="00191C59"/>
    <w:rsid w:val="00193A76"/>
    <w:rsid w:val="00197429"/>
    <w:rsid w:val="001A27AF"/>
    <w:rsid w:val="001B6E3D"/>
    <w:rsid w:val="001C2A8D"/>
    <w:rsid w:val="001C412E"/>
    <w:rsid w:val="001D10AC"/>
    <w:rsid w:val="001D247A"/>
    <w:rsid w:val="001D67C8"/>
    <w:rsid w:val="001D71BC"/>
    <w:rsid w:val="001E5E28"/>
    <w:rsid w:val="001E676A"/>
    <w:rsid w:val="001E75C8"/>
    <w:rsid w:val="001E7AC2"/>
    <w:rsid w:val="001F10A4"/>
    <w:rsid w:val="001F7ADD"/>
    <w:rsid w:val="00201FDC"/>
    <w:rsid w:val="00202023"/>
    <w:rsid w:val="00207E96"/>
    <w:rsid w:val="0021055C"/>
    <w:rsid w:val="002110DE"/>
    <w:rsid w:val="00215C36"/>
    <w:rsid w:val="00217F59"/>
    <w:rsid w:val="00231D4C"/>
    <w:rsid w:val="0024206D"/>
    <w:rsid w:val="00252D5E"/>
    <w:rsid w:val="00253E74"/>
    <w:rsid w:val="002540EF"/>
    <w:rsid w:val="00254F06"/>
    <w:rsid w:val="00262B01"/>
    <w:rsid w:val="00265844"/>
    <w:rsid w:val="00266EB3"/>
    <w:rsid w:val="002735E8"/>
    <w:rsid w:val="002753B4"/>
    <w:rsid w:val="002777BC"/>
    <w:rsid w:val="0028043B"/>
    <w:rsid w:val="00291E16"/>
    <w:rsid w:val="002920C9"/>
    <w:rsid w:val="00295E00"/>
    <w:rsid w:val="002A5575"/>
    <w:rsid w:val="002A7332"/>
    <w:rsid w:val="002B0614"/>
    <w:rsid w:val="002B47FB"/>
    <w:rsid w:val="002B6354"/>
    <w:rsid w:val="002B76F4"/>
    <w:rsid w:val="002C11E2"/>
    <w:rsid w:val="002C721B"/>
    <w:rsid w:val="002E4C29"/>
    <w:rsid w:val="002F3E84"/>
    <w:rsid w:val="003119ED"/>
    <w:rsid w:val="00320D5F"/>
    <w:rsid w:val="00342755"/>
    <w:rsid w:val="00351824"/>
    <w:rsid w:val="0035374C"/>
    <w:rsid w:val="00354651"/>
    <w:rsid w:val="003638E8"/>
    <w:rsid w:val="003774AD"/>
    <w:rsid w:val="00391437"/>
    <w:rsid w:val="003938CF"/>
    <w:rsid w:val="00396FE7"/>
    <w:rsid w:val="003A1C32"/>
    <w:rsid w:val="003A2D22"/>
    <w:rsid w:val="003B0ACE"/>
    <w:rsid w:val="003B280A"/>
    <w:rsid w:val="003B5F01"/>
    <w:rsid w:val="003C50CA"/>
    <w:rsid w:val="003C7FFA"/>
    <w:rsid w:val="003E07E1"/>
    <w:rsid w:val="003E4968"/>
    <w:rsid w:val="003E7407"/>
    <w:rsid w:val="003F3651"/>
    <w:rsid w:val="003F7E8E"/>
    <w:rsid w:val="00406444"/>
    <w:rsid w:val="00413AC5"/>
    <w:rsid w:val="00415ECF"/>
    <w:rsid w:val="004168A1"/>
    <w:rsid w:val="00423749"/>
    <w:rsid w:val="00425390"/>
    <w:rsid w:val="00436CC4"/>
    <w:rsid w:val="00452678"/>
    <w:rsid w:val="004544D3"/>
    <w:rsid w:val="00454F76"/>
    <w:rsid w:val="004555AD"/>
    <w:rsid w:val="00461EE4"/>
    <w:rsid w:val="00475AF0"/>
    <w:rsid w:val="00481037"/>
    <w:rsid w:val="00485A7E"/>
    <w:rsid w:val="004B01F0"/>
    <w:rsid w:val="004B4998"/>
    <w:rsid w:val="004B4EFB"/>
    <w:rsid w:val="004D3122"/>
    <w:rsid w:val="004D342E"/>
    <w:rsid w:val="004D76C4"/>
    <w:rsid w:val="004E0A27"/>
    <w:rsid w:val="00507863"/>
    <w:rsid w:val="00514ABE"/>
    <w:rsid w:val="00516B25"/>
    <w:rsid w:val="0053687B"/>
    <w:rsid w:val="005434FA"/>
    <w:rsid w:val="00552DF0"/>
    <w:rsid w:val="00561CBA"/>
    <w:rsid w:val="00562773"/>
    <w:rsid w:val="00567AF3"/>
    <w:rsid w:val="00567E80"/>
    <w:rsid w:val="00571B88"/>
    <w:rsid w:val="00584F3F"/>
    <w:rsid w:val="00592A29"/>
    <w:rsid w:val="005A0F46"/>
    <w:rsid w:val="005B0E44"/>
    <w:rsid w:val="005B21A4"/>
    <w:rsid w:val="005B6F40"/>
    <w:rsid w:val="005C032D"/>
    <w:rsid w:val="005F1386"/>
    <w:rsid w:val="005F77E0"/>
    <w:rsid w:val="006002E6"/>
    <w:rsid w:val="006020D5"/>
    <w:rsid w:val="00607765"/>
    <w:rsid w:val="006140A6"/>
    <w:rsid w:val="00620A44"/>
    <w:rsid w:val="0062290D"/>
    <w:rsid w:val="006373C0"/>
    <w:rsid w:val="00645252"/>
    <w:rsid w:val="0064553F"/>
    <w:rsid w:val="00650FEB"/>
    <w:rsid w:val="00657FFD"/>
    <w:rsid w:val="006611CA"/>
    <w:rsid w:val="00661D58"/>
    <w:rsid w:val="00666B88"/>
    <w:rsid w:val="00667205"/>
    <w:rsid w:val="0066729C"/>
    <w:rsid w:val="00674A91"/>
    <w:rsid w:val="00693BAC"/>
    <w:rsid w:val="006A33D6"/>
    <w:rsid w:val="006B4089"/>
    <w:rsid w:val="006D3C30"/>
    <w:rsid w:val="006D3D74"/>
    <w:rsid w:val="006D6E39"/>
    <w:rsid w:val="006E3B2E"/>
    <w:rsid w:val="006E5D96"/>
    <w:rsid w:val="006F1072"/>
    <w:rsid w:val="006F20C4"/>
    <w:rsid w:val="006F39C0"/>
    <w:rsid w:val="006F4230"/>
    <w:rsid w:val="00702298"/>
    <w:rsid w:val="00707C9D"/>
    <w:rsid w:val="0071483D"/>
    <w:rsid w:val="00720298"/>
    <w:rsid w:val="00730321"/>
    <w:rsid w:val="0075083E"/>
    <w:rsid w:val="007714C4"/>
    <w:rsid w:val="0077230E"/>
    <w:rsid w:val="007901B7"/>
    <w:rsid w:val="007A2FB2"/>
    <w:rsid w:val="007A59B9"/>
    <w:rsid w:val="007C3B91"/>
    <w:rsid w:val="007D6D77"/>
    <w:rsid w:val="007D7B3F"/>
    <w:rsid w:val="007E3AE8"/>
    <w:rsid w:val="007F08E6"/>
    <w:rsid w:val="00804F9B"/>
    <w:rsid w:val="0080566C"/>
    <w:rsid w:val="0082054A"/>
    <w:rsid w:val="00825849"/>
    <w:rsid w:val="00830571"/>
    <w:rsid w:val="00834525"/>
    <w:rsid w:val="0083569A"/>
    <w:rsid w:val="008456D1"/>
    <w:rsid w:val="008462FA"/>
    <w:rsid w:val="008935FF"/>
    <w:rsid w:val="008A067C"/>
    <w:rsid w:val="008A1367"/>
    <w:rsid w:val="008A3271"/>
    <w:rsid w:val="008A343A"/>
    <w:rsid w:val="008B29D9"/>
    <w:rsid w:val="008C0AA4"/>
    <w:rsid w:val="008D1FA3"/>
    <w:rsid w:val="008D432A"/>
    <w:rsid w:val="008E0583"/>
    <w:rsid w:val="008E4114"/>
    <w:rsid w:val="008F2884"/>
    <w:rsid w:val="008F2DF0"/>
    <w:rsid w:val="009000A3"/>
    <w:rsid w:val="0090015E"/>
    <w:rsid w:val="00902DC0"/>
    <w:rsid w:val="00906D2E"/>
    <w:rsid w:val="00907E6F"/>
    <w:rsid w:val="00916C1A"/>
    <w:rsid w:val="00925E10"/>
    <w:rsid w:val="009350D6"/>
    <w:rsid w:val="00936FA6"/>
    <w:rsid w:val="00945311"/>
    <w:rsid w:val="00961011"/>
    <w:rsid w:val="00972425"/>
    <w:rsid w:val="00973469"/>
    <w:rsid w:val="009767A5"/>
    <w:rsid w:val="009834C7"/>
    <w:rsid w:val="00984E0D"/>
    <w:rsid w:val="0099300F"/>
    <w:rsid w:val="009A0024"/>
    <w:rsid w:val="009B4555"/>
    <w:rsid w:val="009C08D8"/>
    <w:rsid w:val="009C160A"/>
    <w:rsid w:val="009C3E7C"/>
    <w:rsid w:val="009C5441"/>
    <w:rsid w:val="009D30AF"/>
    <w:rsid w:val="009D3DBD"/>
    <w:rsid w:val="009E0E11"/>
    <w:rsid w:val="009E1EC6"/>
    <w:rsid w:val="009E406D"/>
    <w:rsid w:val="009E460D"/>
    <w:rsid w:val="009F192E"/>
    <w:rsid w:val="009F653D"/>
    <w:rsid w:val="009F7F61"/>
    <w:rsid w:val="00A00B5D"/>
    <w:rsid w:val="00A065C1"/>
    <w:rsid w:val="00A07F36"/>
    <w:rsid w:val="00A14B83"/>
    <w:rsid w:val="00A207CC"/>
    <w:rsid w:val="00A21A02"/>
    <w:rsid w:val="00A4719F"/>
    <w:rsid w:val="00A55E91"/>
    <w:rsid w:val="00A55F68"/>
    <w:rsid w:val="00A632D0"/>
    <w:rsid w:val="00A65829"/>
    <w:rsid w:val="00A85F20"/>
    <w:rsid w:val="00A8754B"/>
    <w:rsid w:val="00A9204E"/>
    <w:rsid w:val="00A929CE"/>
    <w:rsid w:val="00A969C5"/>
    <w:rsid w:val="00A96D3A"/>
    <w:rsid w:val="00AA1EFC"/>
    <w:rsid w:val="00AB49D6"/>
    <w:rsid w:val="00AC00C4"/>
    <w:rsid w:val="00AC3CA0"/>
    <w:rsid w:val="00AC4ABF"/>
    <w:rsid w:val="00AC58E4"/>
    <w:rsid w:val="00AD1B96"/>
    <w:rsid w:val="00AE7B19"/>
    <w:rsid w:val="00AF017E"/>
    <w:rsid w:val="00AF148C"/>
    <w:rsid w:val="00AF6B00"/>
    <w:rsid w:val="00AF76DD"/>
    <w:rsid w:val="00B04016"/>
    <w:rsid w:val="00B10311"/>
    <w:rsid w:val="00B110C2"/>
    <w:rsid w:val="00B24C2A"/>
    <w:rsid w:val="00B26491"/>
    <w:rsid w:val="00B273AD"/>
    <w:rsid w:val="00B30E4D"/>
    <w:rsid w:val="00B3159F"/>
    <w:rsid w:val="00B43742"/>
    <w:rsid w:val="00B502D0"/>
    <w:rsid w:val="00B51890"/>
    <w:rsid w:val="00B53316"/>
    <w:rsid w:val="00B608C0"/>
    <w:rsid w:val="00B77FDC"/>
    <w:rsid w:val="00B81834"/>
    <w:rsid w:val="00B91900"/>
    <w:rsid w:val="00B931F1"/>
    <w:rsid w:val="00B95795"/>
    <w:rsid w:val="00B95B0D"/>
    <w:rsid w:val="00BA078A"/>
    <w:rsid w:val="00BA6EA1"/>
    <w:rsid w:val="00BB2870"/>
    <w:rsid w:val="00BB377C"/>
    <w:rsid w:val="00BC2996"/>
    <w:rsid w:val="00BD6078"/>
    <w:rsid w:val="00BD62A0"/>
    <w:rsid w:val="00BF469E"/>
    <w:rsid w:val="00BF67CC"/>
    <w:rsid w:val="00C20176"/>
    <w:rsid w:val="00C303B8"/>
    <w:rsid w:val="00C37FCE"/>
    <w:rsid w:val="00C557A7"/>
    <w:rsid w:val="00C5603B"/>
    <w:rsid w:val="00C73B29"/>
    <w:rsid w:val="00C86C09"/>
    <w:rsid w:val="00C871AD"/>
    <w:rsid w:val="00C913FE"/>
    <w:rsid w:val="00C91D09"/>
    <w:rsid w:val="00C93B6C"/>
    <w:rsid w:val="00CA0652"/>
    <w:rsid w:val="00CA2CCB"/>
    <w:rsid w:val="00CB1544"/>
    <w:rsid w:val="00CB2C46"/>
    <w:rsid w:val="00CD7122"/>
    <w:rsid w:val="00CD77D7"/>
    <w:rsid w:val="00CE4473"/>
    <w:rsid w:val="00CE5E56"/>
    <w:rsid w:val="00CF0A89"/>
    <w:rsid w:val="00D00ECC"/>
    <w:rsid w:val="00D07B65"/>
    <w:rsid w:val="00D13C77"/>
    <w:rsid w:val="00D41F7B"/>
    <w:rsid w:val="00D4570E"/>
    <w:rsid w:val="00D45A5E"/>
    <w:rsid w:val="00D51398"/>
    <w:rsid w:val="00D54D6B"/>
    <w:rsid w:val="00D63C7C"/>
    <w:rsid w:val="00D71A87"/>
    <w:rsid w:val="00D71E96"/>
    <w:rsid w:val="00D91D08"/>
    <w:rsid w:val="00D94AFC"/>
    <w:rsid w:val="00DA3688"/>
    <w:rsid w:val="00DC00CB"/>
    <w:rsid w:val="00DC0724"/>
    <w:rsid w:val="00DC1A8A"/>
    <w:rsid w:val="00DC4885"/>
    <w:rsid w:val="00DD1C09"/>
    <w:rsid w:val="00DD3DDB"/>
    <w:rsid w:val="00DD4D28"/>
    <w:rsid w:val="00DE50B7"/>
    <w:rsid w:val="00DF3D1E"/>
    <w:rsid w:val="00DF4938"/>
    <w:rsid w:val="00E00B9A"/>
    <w:rsid w:val="00E021DA"/>
    <w:rsid w:val="00E04CB2"/>
    <w:rsid w:val="00E17D58"/>
    <w:rsid w:val="00E215FD"/>
    <w:rsid w:val="00E21976"/>
    <w:rsid w:val="00E233CC"/>
    <w:rsid w:val="00E435F5"/>
    <w:rsid w:val="00E53DAC"/>
    <w:rsid w:val="00E64F33"/>
    <w:rsid w:val="00E73CCD"/>
    <w:rsid w:val="00E83CEC"/>
    <w:rsid w:val="00E91D83"/>
    <w:rsid w:val="00E94C94"/>
    <w:rsid w:val="00EA7BF5"/>
    <w:rsid w:val="00EC24D7"/>
    <w:rsid w:val="00EC466D"/>
    <w:rsid w:val="00EC70DA"/>
    <w:rsid w:val="00ED26B2"/>
    <w:rsid w:val="00EE0AA5"/>
    <w:rsid w:val="00EE3E34"/>
    <w:rsid w:val="00F07CE0"/>
    <w:rsid w:val="00F1080D"/>
    <w:rsid w:val="00F209F1"/>
    <w:rsid w:val="00F27ADC"/>
    <w:rsid w:val="00F30D61"/>
    <w:rsid w:val="00F31DD1"/>
    <w:rsid w:val="00F353E0"/>
    <w:rsid w:val="00F36D62"/>
    <w:rsid w:val="00F50127"/>
    <w:rsid w:val="00F526D1"/>
    <w:rsid w:val="00F5664F"/>
    <w:rsid w:val="00F57326"/>
    <w:rsid w:val="00F637AA"/>
    <w:rsid w:val="00F66302"/>
    <w:rsid w:val="00F70BDD"/>
    <w:rsid w:val="00F7202B"/>
    <w:rsid w:val="00F76786"/>
    <w:rsid w:val="00F84FF0"/>
    <w:rsid w:val="00F87B11"/>
    <w:rsid w:val="00F959E1"/>
    <w:rsid w:val="00FA08BD"/>
    <w:rsid w:val="00FA115B"/>
    <w:rsid w:val="00FA1C7B"/>
    <w:rsid w:val="00FB1DF0"/>
    <w:rsid w:val="00FC7C11"/>
    <w:rsid w:val="00FD150F"/>
    <w:rsid w:val="00FD1987"/>
    <w:rsid w:val="00FD7366"/>
    <w:rsid w:val="00FD743D"/>
    <w:rsid w:val="00FE26AB"/>
    <w:rsid w:val="00FE403A"/>
    <w:rsid w:val="00FE41F2"/>
    <w:rsid w:val="00FF6E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38ABE7"/>
  <w15:chartTrackingRefBased/>
  <w15:docId w15:val="{3A19540E-C9FE-4DEA-BFAE-D2296ED6D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1FA3"/>
  </w:style>
  <w:style w:type="paragraph" w:styleId="Heading1">
    <w:name w:val="heading 1"/>
    <w:basedOn w:val="Normal"/>
    <w:next w:val="Normal"/>
    <w:link w:val="Heading1Char"/>
    <w:uiPriority w:val="9"/>
    <w:qFormat/>
    <w:rsid w:val="008D1FA3"/>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D1FA3"/>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8D1FA3"/>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unhideWhenUsed/>
    <w:qFormat/>
    <w:rsid w:val="008D1FA3"/>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8D1FA3"/>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unhideWhenUsed/>
    <w:qFormat/>
    <w:rsid w:val="008D1FA3"/>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unhideWhenUsed/>
    <w:qFormat/>
    <w:rsid w:val="008D1FA3"/>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unhideWhenUsed/>
    <w:qFormat/>
    <w:rsid w:val="008D1FA3"/>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unhideWhenUsed/>
    <w:qFormat/>
    <w:rsid w:val="008D1FA3"/>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1FA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D1FA3"/>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8D1FA3"/>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rsid w:val="008D1FA3"/>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8D1FA3"/>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rsid w:val="008D1FA3"/>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rsid w:val="008D1FA3"/>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rsid w:val="008D1FA3"/>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rsid w:val="008D1FA3"/>
    <w:rPr>
      <w:rFonts w:asciiTheme="majorHAnsi" w:eastAsiaTheme="majorEastAsia" w:hAnsiTheme="majorHAnsi" w:cstheme="majorBidi"/>
      <w:b/>
      <w:bCs/>
      <w:i/>
      <w:iCs/>
      <w:color w:val="44546A" w:themeColor="text2"/>
    </w:rPr>
  </w:style>
  <w:style w:type="paragraph" w:styleId="Title">
    <w:name w:val="Title"/>
    <w:basedOn w:val="Normal"/>
    <w:next w:val="Normal"/>
    <w:link w:val="TitleChar"/>
    <w:uiPriority w:val="10"/>
    <w:qFormat/>
    <w:rsid w:val="008D1FA3"/>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8D1FA3"/>
    <w:rPr>
      <w:rFonts w:asciiTheme="majorHAnsi" w:eastAsiaTheme="majorEastAsia" w:hAnsiTheme="majorHAnsi" w:cstheme="majorBidi"/>
      <w:color w:val="5B9BD5" w:themeColor="accent1"/>
      <w:spacing w:val="-10"/>
      <w:sz w:val="56"/>
      <w:szCs w:val="56"/>
    </w:rPr>
  </w:style>
  <w:style w:type="paragraph" w:styleId="Subtitle">
    <w:name w:val="Subtitle"/>
    <w:basedOn w:val="Normal"/>
    <w:next w:val="Normal"/>
    <w:link w:val="SubtitleChar"/>
    <w:uiPriority w:val="11"/>
    <w:qFormat/>
    <w:rsid w:val="008D1FA3"/>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8D1FA3"/>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8D1FA3"/>
    <w:rPr>
      <w:i/>
      <w:iCs/>
      <w:color w:val="404040" w:themeColor="text1" w:themeTint="BF"/>
    </w:rPr>
  </w:style>
  <w:style w:type="character" w:styleId="Emphasis">
    <w:name w:val="Emphasis"/>
    <w:basedOn w:val="DefaultParagraphFont"/>
    <w:uiPriority w:val="20"/>
    <w:qFormat/>
    <w:rsid w:val="008D1FA3"/>
    <w:rPr>
      <w:i/>
      <w:iCs/>
    </w:rPr>
  </w:style>
  <w:style w:type="character" w:styleId="IntenseEmphasis">
    <w:name w:val="Intense Emphasis"/>
    <w:basedOn w:val="DefaultParagraphFont"/>
    <w:uiPriority w:val="21"/>
    <w:qFormat/>
    <w:rsid w:val="008D1FA3"/>
    <w:rPr>
      <w:b/>
      <w:bCs/>
      <w:i/>
      <w:iCs/>
    </w:rPr>
  </w:style>
  <w:style w:type="character" w:styleId="Strong">
    <w:name w:val="Strong"/>
    <w:basedOn w:val="DefaultParagraphFont"/>
    <w:uiPriority w:val="22"/>
    <w:qFormat/>
    <w:rsid w:val="008D1FA3"/>
    <w:rPr>
      <w:b/>
      <w:bCs/>
    </w:rPr>
  </w:style>
  <w:style w:type="paragraph" w:styleId="Quote">
    <w:name w:val="Quote"/>
    <w:basedOn w:val="Normal"/>
    <w:next w:val="Normal"/>
    <w:link w:val="QuoteChar"/>
    <w:uiPriority w:val="29"/>
    <w:qFormat/>
    <w:rsid w:val="008D1FA3"/>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8D1FA3"/>
    <w:rPr>
      <w:i/>
      <w:iCs/>
      <w:color w:val="404040" w:themeColor="text1" w:themeTint="BF"/>
    </w:rPr>
  </w:style>
  <w:style w:type="paragraph" w:styleId="IntenseQuote">
    <w:name w:val="Intense Quote"/>
    <w:basedOn w:val="Normal"/>
    <w:next w:val="Normal"/>
    <w:link w:val="IntenseQuoteChar"/>
    <w:uiPriority w:val="30"/>
    <w:qFormat/>
    <w:rsid w:val="008D1FA3"/>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8D1FA3"/>
    <w:rPr>
      <w:rFonts w:asciiTheme="majorHAnsi" w:eastAsiaTheme="majorEastAsia" w:hAnsiTheme="majorHAnsi" w:cstheme="majorBidi"/>
      <w:color w:val="5B9BD5" w:themeColor="accent1"/>
      <w:sz w:val="28"/>
      <w:szCs w:val="28"/>
    </w:rPr>
  </w:style>
  <w:style w:type="character" w:styleId="SubtleReference">
    <w:name w:val="Subtle Reference"/>
    <w:basedOn w:val="DefaultParagraphFont"/>
    <w:uiPriority w:val="31"/>
    <w:qFormat/>
    <w:rsid w:val="008D1FA3"/>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8D1FA3"/>
    <w:rPr>
      <w:b/>
      <w:bCs/>
      <w:smallCaps/>
      <w:spacing w:val="5"/>
      <w:u w:val="single"/>
    </w:rPr>
  </w:style>
  <w:style w:type="character" w:styleId="BookTitle">
    <w:name w:val="Book Title"/>
    <w:basedOn w:val="DefaultParagraphFont"/>
    <w:uiPriority w:val="33"/>
    <w:qFormat/>
    <w:rsid w:val="008D1FA3"/>
    <w:rPr>
      <w:b/>
      <w:bCs/>
      <w:smallCaps/>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8D1FA3"/>
    <w:pPr>
      <w:spacing w:line="240" w:lineRule="auto"/>
    </w:pPr>
    <w:rPr>
      <w:b/>
      <w:bCs/>
      <w:smallCaps/>
      <w:color w:val="595959" w:themeColor="text1" w:themeTint="A6"/>
      <w:spacing w:val="6"/>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i/>
      <w:iCs/>
      <w:color w:val="1F4E79" w:themeColor="accent1" w:themeShade="80"/>
    </w:rPr>
  </w:style>
  <w:style w:type="paragraph" w:styleId="BodyText3">
    <w:name w:val="Body Text 3"/>
    <w:basedOn w:val="Normal"/>
    <w:link w:val="BodyText3Char"/>
    <w:uiPriority w:val="99"/>
    <w:semiHidden/>
    <w:unhideWhenUsed/>
    <w:rsid w:val="00645252"/>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645252"/>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ind w:left="1757"/>
    </w:pPr>
  </w:style>
  <w:style w:type="paragraph" w:styleId="TOCHeading">
    <w:name w:val="TOC Heading"/>
    <w:basedOn w:val="Heading1"/>
    <w:next w:val="Normal"/>
    <w:uiPriority w:val="39"/>
    <w:unhideWhenUsed/>
    <w:qFormat/>
    <w:rsid w:val="008D1FA3"/>
    <w:pPr>
      <w:outlineLvl w:val="9"/>
    </w:pPr>
  </w:style>
  <w:style w:type="paragraph" w:styleId="TOC2">
    <w:name w:val="toc 2"/>
    <w:basedOn w:val="Normal"/>
    <w:next w:val="Normal"/>
    <w:autoRedefine/>
    <w:uiPriority w:val="39"/>
    <w:unhideWhenUsed/>
    <w:rsid w:val="00916C1A"/>
    <w:pPr>
      <w:spacing w:after="100" w:line="259" w:lineRule="auto"/>
      <w:ind w:left="220"/>
    </w:pPr>
    <w:rPr>
      <w:rFonts w:cs="Times New Roman"/>
    </w:rPr>
  </w:style>
  <w:style w:type="paragraph" w:styleId="TOC1">
    <w:name w:val="toc 1"/>
    <w:basedOn w:val="Normal"/>
    <w:next w:val="Normal"/>
    <w:autoRedefine/>
    <w:uiPriority w:val="39"/>
    <w:unhideWhenUsed/>
    <w:rsid w:val="00FA115B"/>
    <w:pPr>
      <w:tabs>
        <w:tab w:val="right" w:leader="dot" w:pos="9350"/>
      </w:tabs>
      <w:spacing w:after="100" w:line="259" w:lineRule="auto"/>
    </w:pPr>
    <w:rPr>
      <w:rFonts w:cs="Times New Roman"/>
    </w:rPr>
  </w:style>
  <w:style w:type="paragraph" w:styleId="TOC3">
    <w:name w:val="toc 3"/>
    <w:basedOn w:val="Normal"/>
    <w:next w:val="Normal"/>
    <w:autoRedefine/>
    <w:uiPriority w:val="39"/>
    <w:unhideWhenUsed/>
    <w:rsid w:val="00916C1A"/>
    <w:pPr>
      <w:spacing w:after="100" w:line="259" w:lineRule="auto"/>
      <w:ind w:left="440"/>
    </w:pPr>
    <w:rPr>
      <w:rFonts w:cs="Times New Roman"/>
    </w:rPr>
  </w:style>
  <w:style w:type="paragraph" w:styleId="NoSpacing">
    <w:name w:val="No Spacing"/>
    <w:uiPriority w:val="1"/>
    <w:qFormat/>
    <w:rsid w:val="008D1FA3"/>
    <w:pPr>
      <w:spacing w:after="0" w:line="240" w:lineRule="auto"/>
    </w:pPr>
  </w:style>
  <w:style w:type="paragraph" w:styleId="ListParagraph">
    <w:name w:val="List Paragraph"/>
    <w:basedOn w:val="Normal"/>
    <w:uiPriority w:val="34"/>
    <w:qFormat/>
    <w:rsid w:val="000E78CE"/>
    <w:pPr>
      <w:ind w:left="720"/>
      <w:contextualSpacing/>
    </w:pPr>
  </w:style>
  <w:style w:type="character" w:styleId="UnresolvedMention">
    <w:name w:val="Unresolved Mention"/>
    <w:basedOn w:val="DefaultParagraphFont"/>
    <w:uiPriority w:val="99"/>
    <w:semiHidden/>
    <w:unhideWhenUsed/>
    <w:rsid w:val="000E78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4174261">
      <w:bodyDiv w:val="1"/>
      <w:marLeft w:val="0"/>
      <w:marRight w:val="0"/>
      <w:marTop w:val="0"/>
      <w:marBottom w:val="0"/>
      <w:divBdr>
        <w:top w:val="none" w:sz="0" w:space="0" w:color="auto"/>
        <w:left w:val="none" w:sz="0" w:space="0" w:color="auto"/>
        <w:bottom w:val="none" w:sz="0" w:space="0" w:color="auto"/>
        <w:right w:val="none" w:sz="0" w:space="0" w:color="auto"/>
      </w:divBdr>
    </w:div>
    <w:div w:id="1740517020">
      <w:bodyDiv w:val="1"/>
      <w:marLeft w:val="0"/>
      <w:marRight w:val="0"/>
      <w:marTop w:val="0"/>
      <w:marBottom w:val="0"/>
      <w:divBdr>
        <w:top w:val="none" w:sz="0" w:space="0" w:color="auto"/>
        <w:left w:val="none" w:sz="0" w:space="0" w:color="auto"/>
        <w:bottom w:val="none" w:sz="0" w:space="0" w:color="auto"/>
        <w:right w:val="none" w:sz="0" w:space="0" w:color="auto"/>
      </w:divBdr>
    </w:div>
    <w:div w:id="199363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hyperlink" Target="https://192.168.0.112:4444/" TargetMode="External"/><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portal.azure.com/"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hyperlink" Target="https://www.monippublique.com/" TargetMode="External"/><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secure2.sophos.com/fr-fr/products/next-gen-firewall/free-trial.aspx" TargetMode="External"/><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image" Target="media/image2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hyperlink" Target="https://172.16.16.16:4444/" TargetMode="External"/><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webSettings" Target="webSettings.xm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RUJAN\AppData\Local\Microsoft\Office\16.0\DTS\en-US%7b68B1A9D0-023D-4144-BA06-152E13A78328%7d\%7b4A9FC33D-EA4C-4BE1-A4C8-930276050E69%7dtf02786999_win3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4.xml><?xml version="1.0" encoding="utf-8"?>
<ds:datastoreItem xmlns:ds="http://schemas.openxmlformats.org/officeDocument/2006/customXml" ds:itemID="{2E81D215-9D09-4799-B5BB-11C5659CC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{4A9FC33D-EA4C-4BE1-A4C8-930276050E69}tf02786999_win32.dotx</Template>
  <TotalTime>447</TotalTime>
  <Pages>22</Pages>
  <Words>2025</Words>
  <Characters>11143</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SHARUJAN</dc:creator>
  <cp:keywords/>
  <dc:description/>
  <cp:lastModifiedBy>SHARUJAN VAKEESAN</cp:lastModifiedBy>
  <cp:revision>401</cp:revision>
  <dcterms:created xsi:type="dcterms:W3CDTF">2020-10-28T14:28:00Z</dcterms:created>
  <dcterms:modified xsi:type="dcterms:W3CDTF">2020-10-30T15:04:00Z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